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8B4C8" w14:textId="77777777" w:rsidR="00955F2E" w:rsidRDefault="00955F2E">
      <w:pPr>
        <w:spacing w:before="4" w:line="280" w:lineRule="exact"/>
        <w:rPr>
          <w:sz w:val="28"/>
          <w:szCs w:val="28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10430"/>
      </w:tblGrid>
      <w:tr w:rsidR="00955F2E" w14:paraId="4E67A781" w14:textId="77777777">
        <w:trPr>
          <w:trHeight w:hRule="exact" w:val="278"/>
        </w:trPr>
        <w:tc>
          <w:tcPr>
            <w:tcW w:w="3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C45A2" w14:textId="77777777" w:rsidR="00955F2E" w:rsidRDefault="00263E36">
            <w:pPr>
              <w:spacing w:line="220" w:lineRule="exact"/>
              <w:ind w:left="194"/>
            </w:pPr>
            <w:r>
              <w:rPr>
                <w:spacing w:val="2"/>
              </w:rPr>
              <w:t>J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n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N</w:t>
            </w:r>
            <w:r>
              <w:rPr>
                <w:spacing w:val="3"/>
              </w:rPr>
              <w:t>a</w:t>
            </w:r>
            <w:r>
              <w:rPr>
                <w:spacing w:val="-4"/>
              </w:rPr>
              <w:t>m</w:t>
            </w:r>
            <w:r>
              <w:t>e:</w:t>
            </w:r>
          </w:p>
        </w:tc>
        <w:tc>
          <w:tcPr>
            <w:tcW w:w="10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81DB0" w14:textId="77777777" w:rsidR="00955F2E" w:rsidRDefault="00263E3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hyperlink r:id="rId7"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As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>i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an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 xml:space="preserve"> 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Basic and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 xml:space="preserve"> 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A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>pp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 xml:space="preserve">lied </w:t>
              </w:r>
              <w:r w:rsidR="00955F2E">
                <w:rPr>
                  <w:rFonts w:ascii="Calibri" w:eastAsia="Calibri" w:hAnsi="Calibri" w:cs="Calibri"/>
                  <w:color w:val="0000FF"/>
                  <w:spacing w:val="-2"/>
                  <w:position w:val="1"/>
                  <w:sz w:val="22"/>
                  <w:szCs w:val="22"/>
                  <w:u w:val="single" w:color="0000FF"/>
                </w:rPr>
                <w:t>Re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 xml:space="preserve">search 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>J</w:t>
              </w:r>
              <w:r w:rsidR="00955F2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2"/>
                  <w:szCs w:val="22"/>
                  <w:u w:val="single" w:color="0000FF"/>
                </w:rPr>
                <w:t>o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>u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r</w:t>
              </w:r>
              <w:r w:rsidR="00955F2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2"/>
                  <w:szCs w:val="22"/>
                  <w:u w:val="single" w:color="0000FF"/>
                </w:rPr>
                <w:t>n</w:t>
              </w:r>
              <w:r w:rsidR="00955F2E">
                <w:rPr>
                  <w:rFonts w:ascii="Calibri" w:eastAsia="Calibri" w:hAnsi="Calibri" w:cs="Calibri"/>
                  <w:color w:val="0000FF"/>
                  <w:position w:val="1"/>
                  <w:sz w:val="22"/>
                  <w:szCs w:val="22"/>
                  <w:u w:val="single" w:color="0000FF"/>
                </w:rPr>
                <w:t>al</w:t>
              </w:r>
            </w:hyperlink>
          </w:p>
        </w:tc>
      </w:tr>
      <w:tr w:rsidR="00955F2E" w14:paraId="1BE277C2" w14:textId="77777777">
        <w:trPr>
          <w:trHeight w:hRule="exact" w:val="240"/>
        </w:trPr>
        <w:tc>
          <w:tcPr>
            <w:tcW w:w="3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1CD09" w14:textId="77777777" w:rsidR="00955F2E" w:rsidRDefault="00263E36">
            <w:pPr>
              <w:spacing w:line="220" w:lineRule="exact"/>
              <w:ind w:left="194"/>
            </w:pPr>
            <w:r>
              <w:t>M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</w:t>
            </w:r>
            <w:r>
              <w:rPr>
                <w:spacing w:val="-9"/>
              </w:rPr>
              <w:t xml:space="preserve"> </w:t>
            </w:r>
            <w:r>
              <w:t>N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1"/>
              </w:rPr>
              <w:t>r</w:t>
            </w:r>
            <w:r>
              <w:t>:</w:t>
            </w:r>
          </w:p>
        </w:tc>
        <w:tc>
          <w:tcPr>
            <w:tcW w:w="10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3D5E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_</w:t>
            </w:r>
            <w:r>
              <w:rPr>
                <w:b/>
              </w:rPr>
              <w:t>A</w:t>
            </w:r>
            <w:r>
              <w:rPr>
                <w:b/>
                <w:spacing w:val="2"/>
              </w:rPr>
              <w:t>B</w:t>
            </w:r>
            <w:r>
              <w:rPr>
                <w:b/>
              </w:rPr>
              <w:t>AAR</w:t>
            </w:r>
            <w:r>
              <w:rPr>
                <w:b/>
                <w:spacing w:val="-1"/>
              </w:rPr>
              <w:t>J</w:t>
            </w:r>
            <w:r>
              <w:rPr>
                <w:b/>
                <w:spacing w:val="1"/>
              </w:rPr>
              <w:t>_2</w:t>
            </w:r>
            <w:r>
              <w:rPr>
                <w:b/>
                <w:spacing w:val="-1"/>
              </w:rPr>
              <w:t>9</w:t>
            </w:r>
            <w:r>
              <w:rPr>
                <w:b/>
                <w:spacing w:val="1"/>
              </w:rPr>
              <w:t>0</w:t>
            </w:r>
            <w:r>
              <w:rPr>
                <w:b/>
              </w:rPr>
              <w:t>9</w:t>
            </w:r>
          </w:p>
        </w:tc>
      </w:tr>
      <w:tr w:rsidR="00955F2E" w14:paraId="5C658817" w14:textId="77777777">
        <w:trPr>
          <w:trHeight w:hRule="exact" w:val="470"/>
        </w:trPr>
        <w:tc>
          <w:tcPr>
            <w:tcW w:w="3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909B8" w14:textId="77777777" w:rsidR="00955F2E" w:rsidRDefault="00263E36">
            <w:pPr>
              <w:spacing w:line="220" w:lineRule="exact"/>
              <w:ind w:left="194"/>
            </w:pPr>
            <w:r>
              <w:rPr>
                <w:spacing w:val="3"/>
              </w:rPr>
              <w:t>T</w:t>
            </w:r>
            <w:r>
              <w:t>itle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spacing w:val="1"/>
              </w:rPr>
              <w:t>an</w:t>
            </w:r>
            <w:r>
              <w:rPr>
                <w:spacing w:val="-1"/>
              </w:rPr>
              <w:t>us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t:</w:t>
            </w:r>
          </w:p>
        </w:tc>
        <w:tc>
          <w:tcPr>
            <w:tcW w:w="10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B32F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A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1"/>
              </w:rPr>
              <w:t>EG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RS</w:t>
            </w:r>
            <w:r>
              <w:rPr>
                <w:b/>
                <w:spacing w:val="3"/>
              </w:rPr>
              <w:t>H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PRACT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3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F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ANCE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1"/>
              </w:rPr>
              <w:t>IL</w:t>
            </w:r>
            <w:r>
              <w:rPr>
                <w:b/>
              </w:rPr>
              <w:t>D</w:t>
            </w:r>
            <w:r>
              <w:rPr>
                <w:b/>
                <w:spacing w:val="2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V</w:t>
            </w:r>
            <w:r>
              <w:rPr>
                <w:b/>
              </w:rPr>
              <w:t>ANC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-1"/>
              </w:rPr>
              <w:t>IT</w:t>
            </w:r>
            <w:r>
              <w:rPr>
                <w:b/>
              </w:rPr>
              <w:t>A</w:t>
            </w:r>
          </w:p>
          <w:p w14:paraId="6964D5A8" w14:textId="77777777" w:rsidR="00955F2E" w:rsidRDefault="00263E36">
            <w:pPr>
              <w:ind w:left="102"/>
            </w:pP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V</w:t>
            </w:r>
            <w:r>
              <w:rPr>
                <w:b/>
                <w:spacing w:val="-1"/>
              </w:rPr>
              <w:t>ET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2"/>
              </w:rPr>
              <w:t>U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Y,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KE</w:t>
            </w:r>
            <w:r>
              <w:rPr>
                <w:b/>
              </w:rPr>
              <w:t>N</w:t>
            </w:r>
            <w:r>
              <w:rPr>
                <w:b/>
                <w:spacing w:val="3"/>
              </w:rPr>
              <w:t>Y</w:t>
            </w:r>
            <w:r>
              <w:rPr>
                <w:b/>
              </w:rPr>
              <w:t>A</w:t>
            </w:r>
          </w:p>
        </w:tc>
      </w:tr>
      <w:tr w:rsidR="00955F2E" w14:paraId="784A3224" w14:textId="77777777">
        <w:trPr>
          <w:trHeight w:hRule="exact" w:val="470"/>
        </w:trPr>
        <w:tc>
          <w:tcPr>
            <w:tcW w:w="3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2B013" w14:textId="77777777" w:rsidR="00955F2E" w:rsidRDefault="00263E36">
            <w:pPr>
              <w:spacing w:line="220" w:lineRule="exact"/>
              <w:ind w:left="194"/>
            </w:pPr>
            <w:r>
              <w:rPr>
                <w:spacing w:val="3"/>
              </w:rPr>
              <w:t>T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ticle</w:t>
            </w:r>
          </w:p>
        </w:tc>
        <w:tc>
          <w:tcPr>
            <w:tcW w:w="10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99AF3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Rese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Sh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m</w:t>
            </w:r>
            <w:r>
              <w:rPr>
                <w:b/>
                <w:spacing w:val="-3"/>
              </w:rPr>
              <w:t>m</w:t>
            </w:r>
            <w:r>
              <w:rPr>
                <w:b/>
                <w:spacing w:val="2"/>
              </w:rPr>
              <w:t>un</w:t>
            </w:r>
            <w:r>
              <w:rPr>
                <w:b/>
              </w:rPr>
              <w:t>ic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n/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Study</w:t>
            </w:r>
          </w:p>
        </w:tc>
      </w:tr>
    </w:tbl>
    <w:p w14:paraId="5172956C" w14:textId="77777777" w:rsidR="00955F2E" w:rsidRDefault="00955F2E">
      <w:pPr>
        <w:spacing w:line="200" w:lineRule="exact"/>
      </w:pPr>
    </w:p>
    <w:p w14:paraId="5A092A3A" w14:textId="77777777" w:rsidR="00955F2E" w:rsidRDefault="00955F2E">
      <w:pPr>
        <w:spacing w:line="200" w:lineRule="exact"/>
      </w:pPr>
    </w:p>
    <w:p w14:paraId="2CA5D860" w14:textId="77777777" w:rsidR="00955F2E" w:rsidRDefault="00955F2E">
      <w:pPr>
        <w:spacing w:before="5" w:line="260" w:lineRule="exact"/>
        <w:rPr>
          <w:sz w:val="26"/>
          <w:szCs w:val="26"/>
        </w:rPr>
      </w:pPr>
    </w:p>
    <w:p w14:paraId="716AA487" w14:textId="77777777" w:rsidR="00955F2E" w:rsidRDefault="00263E36">
      <w:pPr>
        <w:spacing w:before="33" w:line="220" w:lineRule="exact"/>
        <w:ind w:left="100"/>
      </w:pPr>
      <w:r>
        <w:pict w14:anchorId="44AA5F0A">
          <v:group id="_x0000_s1055" style="position:absolute;left:0;text-align:left;margin-left:71.45pt;margin-top:1.25pt;width:173.05pt;height:12.5pt;z-index:-251661312;mso-position-horizontal-relative:page" coordorigin="1429,25" coordsize="3461,250">
            <v:shape id="_x0000_s1057" style="position:absolute;left:1440;top:35;width:3440;height:230" coordorigin="1440,35" coordsize="3440,230" path="m1440,265r3440,l4880,35r-3440,l1440,265xe" fillcolor="yellow" stroked="f">
              <v:path arrowok="t"/>
            </v:shape>
            <v:shape id="_x0000_s1056" style="position:absolute;left:1440;top:251;width:3440;height:0" coordorigin="1440,251" coordsize="3440,0" path="m1440,251r3440,e" filled="f" strokeweight="1.06pt">
              <v:path arrowok="t"/>
            </v:shape>
            <w10:wrap anchorx="page"/>
          </v:group>
        </w:pict>
      </w:r>
      <w:r>
        <w:rPr>
          <w:b/>
          <w:position w:val="-1"/>
        </w:rPr>
        <w:t>PART</w:t>
      </w:r>
      <w:r>
        <w:rPr>
          <w:b/>
          <w:spacing w:val="-5"/>
          <w:position w:val="-1"/>
        </w:rPr>
        <w:t xml:space="preserve"> </w:t>
      </w:r>
      <w:r>
        <w:rPr>
          <w:b/>
          <w:position w:val="-1"/>
        </w:rPr>
        <w:t xml:space="preserve">1 </w:t>
      </w:r>
      <w:r>
        <w:rPr>
          <w:b/>
          <w:spacing w:val="1"/>
          <w:position w:val="-1"/>
        </w:rPr>
        <w:t>(</w:t>
      </w:r>
      <w:r>
        <w:rPr>
          <w:b/>
          <w:spacing w:val="2"/>
          <w:position w:val="-1"/>
        </w:rPr>
        <w:t>I</w:t>
      </w:r>
      <w:r>
        <w:rPr>
          <w:b/>
          <w:spacing w:val="-3"/>
          <w:position w:val="-1"/>
        </w:rPr>
        <w:t>m</w:t>
      </w:r>
      <w:r>
        <w:rPr>
          <w:b/>
          <w:position w:val="-1"/>
        </w:rPr>
        <w:t>p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r</w:t>
      </w:r>
      <w:r>
        <w:rPr>
          <w:b/>
          <w:spacing w:val="1"/>
          <w:position w:val="-1"/>
        </w:rPr>
        <w:t>ta</w:t>
      </w:r>
      <w:r>
        <w:rPr>
          <w:b/>
          <w:position w:val="-1"/>
        </w:rPr>
        <w:t>nce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f</w:t>
      </w:r>
      <w:r>
        <w:rPr>
          <w:b/>
          <w:spacing w:val="-1"/>
          <w:position w:val="-1"/>
        </w:rPr>
        <w:t xml:space="preserve"> 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he</w:t>
      </w:r>
      <w:r>
        <w:rPr>
          <w:b/>
          <w:spacing w:val="-3"/>
          <w:position w:val="-1"/>
        </w:rPr>
        <w:t xml:space="preserve"> m</w:t>
      </w:r>
      <w:r>
        <w:rPr>
          <w:b/>
          <w:spacing w:val="1"/>
          <w:position w:val="-1"/>
        </w:rPr>
        <w:t>a</w:t>
      </w:r>
      <w:r>
        <w:rPr>
          <w:b/>
          <w:spacing w:val="2"/>
          <w:position w:val="-1"/>
        </w:rPr>
        <w:t>n</w:t>
      </w:r>
      <w:r>
        <w:rPr>
          <w:b/>
          <w:position w:val="-1"/>
        </w:rPr>
        <w:t>u</w:t>
      </w:r>
      <w:r>
        <w:rPr>
          <w:b/>
          <w:spacing w:val="-1"/>
          <w:position w:val="-1"/>
        </w:rPr>
        <w:t>s</w:t>
      </w:r>
      <w:r>
        <w:rPr>
          <w:b/>
          <w:position w:val="-1"/>
        </w:rPr>
        <w:t>c</w:t>
      </w:r>
      <w:r>
        <w:rPr>
          <w:b/>
          <w:spacing w:val="1"/>
          <w:position w:val="-1"/>
        </w:rPr>
        <w:t>r</w:t>
      </w:r>
      <w:r>
        <w:rPr>
          <w:b/>
          <w:spacing w:val="2"/>
          <w:position w:val="-1"/>
        </w:rPr>
        <w:t>i</w:t>
      </w:r>
      <w:r>
        <w:rPr>
          <w:b/>
          <w:position w:val="-1"/>
        </w:rPr>
        <w:t>pt)</w:t>
      </w:r>
    </w:p>
    <w:p w14:paraId="2336BE17" w14:textId="77777777" w:rsidR="00955F2E" w:rsidRDefault="00955F2E">
      <w:pPr>
        <w:spacing w:before="9" w:line="220" w:lineRule="exact"/>
        <w:rPr>
          <w:sz w:val="22"/>
          <w:szCs w:val="22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4553"/>
        <w:gridCol w:w="4553"/>
      </w:tblGrid>
      <w:tr w:rsidR="00955F2E" w14:paraId="758DD309" w14:textId="77777777">
        <w:trPr>
          <w:trHeight w:hRule="exact" w:val="646"/>
        </w:trPr>
        <w:tc>
          <w:tcPr>
            <w:tcW w:w="4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73354" w14:textId="77777777" w:rsidR="00955F2E" w:rsidRDefault="00955F2E"/>
        </w:tc>
        <w:tc>
          <w:tcPr>
            <w:tcW w:w="4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8CF1F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C</w:t>
            </w:r>
            <w:r>
              <w:rPr>
                <w:b/>
                <w:spacing w:val="4"/>
              </w:rPr>
              <w:t>o</w:t>
            </w:r>
            <w:r>
              <w:rPr>
                <w:b/>
              </w:rPr>
              <w:t>m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ie</w:t>
            </w:r>
            <w:r>
              <w:rPr>
                <w:b/>
                <w:spacing w:val="3"/>
              </w:rPr>
              <w:t>w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s</w:t>
            </w:r>
          </w:p>
        </w:tc>
        <w:tc>
          <w:tcPr>
            <w:tcW w:w="4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952F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or’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k</w:t>
            </w:r>
          </w:p>
        </w:tc>
      </w:tr>
      <w:tr w:rsidR="00955F2E" w14:paraId="7FA4DAC0" w14:textId="77777777">
        <w:trPr>
          <w:trHeight w:hRule="exact" w:val="1620"/>
        </w:trPr>
        <w:tc>
          <w:tcPr>
            <w:tcW w:w="4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5EB7E" w14:textId="77777777" w:rsidR="00955F2E" w:rsidRDefault="00263E36">
            <w:pPr>
              <w:spacing w:before="2" w:line="236" w:lineRule="auto"/>
              <w:ind w:left="103" w:right="397"/>
            </w:pPr>
            <w:r>
              <w:rPr>
                <w:b/>
              </w:rPr>
              <w:t>Ple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2"/>
              </w:rPr>
              <w:t>w</w:t>
            </w:r>
            <w:r>
              <w:rPr>
                <w:b/>
              </w:rPr>
              <w:t>ri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  <w:spacing w:val="-2"/>
              </w:rPr>
              <w:t>e</w:t>
            </w:r>
            <w:r>
              <w:rPr>
                <w:b/>
              </w:rPr>
              <w:t xml:space="preserve">w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enc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ega</w:t>
            </w:r>
            <w:r>
              <w:rPr>
                <w:b/>
              </w:rPr>
              <w:t>rding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 xml:space="preserve">he 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orta</w:t>
            </w:r>
            <w:r>
              <w:rPr>
                <w:b/>
              </w:rPr>
              <w:t>nce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his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2"/>
              </w:rPr>
              <w:t>n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fo</w:t>
            </w:r>
            <w:r>
              <w:rPr>
                <w:b/>
              </w:rPr>
              <w:t>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cien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ific c</w:t>
            </w:r>
            <w:r>
              <w:rPr>
                <w:b/>
                <w:spacing w:val="4"/>
              </w:rPr>
              <w:t>o</w:t>
            </w:r>
            <w:r>
              <w:rPr>
                <w:b/>
              </w:rPr>
              <w:t>m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it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.</w:t>
            </w:r>
            <w:r>
              <w:rPr>
                <w:b/>
                <w:spacing w:val="-6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m</w:t>
            </w:r>
            <w:r>
              <w:rPr>
                <w:spacing w:val="3"/>
              </w:rPr>
              <w:t>u</w:t>
            </w:r>
            <w:r>
              <w:t>m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3</w:t>
            </w:r>
            <w:r>
              <w:rPr>
                <w:spacing w:val="-2"/>
              </w:rPr>
              <w:t>-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-1"/>
              </w:rPr>
              <w:t>n</w:t>
            </w:r>
            <w:r>
              <w:t>c</w:t>
            </w:r>
            <w:r>
              <w:rPr>
                <w:spacing w:val="3"/>
              </w:rPr>
              <w:t>e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a</w:t>
            </w:r>
            <w:r>
              <w:t>y</w:t>
            </w:r>
          </w:p>
          <w:p w14:paraId="7B8817E9" w14:textId="77777777" w:rsidR="00955F2E" w:rsidRDefault="00263E36">
            <w:pPr>
              <w:spacing w:before="1"/>
              <w:ind w:left="103"/>
            </w:pP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ired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p</w:t>
            </w:r>
            <w:r>
              <w:t>a</w:t>
            </w:r>
            <w:r>
              <w:rPr>
                <w:spacing w:val="1"/>
              </w:rPr>
              <w:t>r</w:t>
            </w:r>
            <w:r>
              <w:t>t.</w:t>
            </w:r>
          </w:p>
        </w:tc>
        <w:tc>
          <w:tcPr>
            <w:tcW w:w="4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A4F5D" w14:textId="77777777" w:rsidR="00955F2E" w:rsidRDefault="00263E36">
            <w:pPr>
              <w:spacing w:line="220" w:lineRule="exact"/>
              <w:ind w:left="102"/>
            </w:pPr>
            <w:r>
              <w:rPr>
                <w:spacing w:val="3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us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co</w:t>
            </w:r>
            <w:r>
              <w:rPr>
                <w:spacing w:val="-1"/>
              </w:rPr>
              <w:t>n</w:t>
            </w:r>
            <w:r>
              <w:t>tri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u</w:t>
            </w:r>
            <w:r>
              <w:t>t</w:t>
            </w:r>
            <w:r>
              <w:rPr>
                <w:spacing w:val="2"/>
              </w:rPr>
              <w:t>e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k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o</w:t>
            </w:r>
            <w:r>
              <w:rPr>
                <w:spacing w:val="-2"/>
              </w:rPr>
              <w:t>w</w:t>
            </w:r>
            <w:r>
              <w:t>le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g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o</w:t>
            </w:r>
            <w:r>
              <w:t>f</w:t>
            </w:r>
          </w:p>
          <w:p w14:paraId="3993773B" w14:textId="77777777" w:rsidR="00955F2E" w:rsidRDefault="00263E36">
            <w:pPr>
              <w:spacing w:line="220" w:lineRule="exact"/>
              <w:ind w:left="102" w:right="762"/>
            </w:pPr>
            <w:r>
              <w:rPr>
                <w:spacing w:val="-1"/>
              </w:rPr>
              <w:t>s</w:t>
            </w:r>
            <w:r>
              <w:t>trate</w:t>
            </w:r>
            <w:r>
              <w:rPr>
                <w:spacing w:val="-1"/>
              </w:rPr>
              <w:t>g</w:t>
            </w:r>
            <w:r>
              <w:t>ic</w:t>
            </w:r>
            <w:r>
              <w:rPr>
                <w:spacing w:val="-7"/>
              </w:rPr>
              <w:t xml:space="preserve"> </w:t>
            </w:r>
            <w:r>
              <w:t>lea</w:t>
            </w:r>
            <w:r>
              <w:rPr>
                <w:spacing w:val="2"/>
              </w:rPr>
              <w:t>d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2"/>
              </w:rPr>
              <w:t>s</w:t>
            </w:r>
            <w:r>
              <w:rPr>
                <w:spacing w:val="-1"/>
              </w:rPr>
              <w:t>h</w:t>
            </w:r>
            <w:r>
              <w:t>i</w:t>
            </w:r>
            <w:r>
              <w:rPr>
                <w:spacing w:val="1"/>
              </w:rPr>
              <w:t>p</w:t>
            </w:r>
            <w:r>
              <w:t>,</w:t>
            </w:r>
            <w:r>
              <w:rPr>
                <w:spacing w:val="-8"/>
              </w:rPr>
              <w:t xml:space="preserve"> </w:t>
            </w:r>
            <w:r>
              <w:t>lea</w:t>
            </w:r>
            <w:r>
              <w:rPr>
                <w:spacing w:val="2"/>
              </w:rPr>
              <w:t>d</w:t>
            </w:r>
            <w:r>
              <w:t>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or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-1"/>
              </w:rPr>
              <w:t>n</w:t>
            </w:r>
            <w:r>
              <w:t>izati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t xml:space="preserve">l 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or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t>c</w:t>
            </w:r>
            <w:r>
              <w:rPr>
                <w:spacing w:val="1"/>
              </w:rPr>
              <w:t>on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v</w:t>
            </w:r>
            <w:r>
              <w:t>a</w:t>
            </w:r>
            <w:r>
              <w:rPr>
                <w:spacing w:val="2"/>
              </w:rPr>
              <w:t>t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1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ns</w:t>
            </w:r>
            <w:r>
              <w:t>t</w:t>
            </w:r>
            <w:r>
              <w:rPr>
                <w:spacing w:val="2"/>
              </w:rPr>
              <w:t>i</w:t>
            </w:r>
            <w:r>
              <w:t>t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t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ns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</w:p>
          <w:p w14:paraId="6951E11B" w14:textId="77777777" w:rsidR="00955F2E" w:rsidRDefault="00263E36">
            <w:pPr>
              <w:spacing w:line="220" w:lineRule="exact"/>
              <w:ind w:left="102" w:right="100"/>
            </w:pPr>
            <w:r>
              <w:rPr>
                <w:spacing w:val="-2"/>
              </w:rPr>
              <w:t>f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g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p</w:t>
            </w:r>
            <w:r>
              <w:t>a</w:t>
            </w:r>
            <w:r>
              <w:rPr>
                <w:spacing w:val="1"/>
              </w:rPr>
              <w:t>r</w:t>
            </w:r>
            <w:r>
              <w:t>tic</w:t>
            </w:r>
            <w:r>
              <w:rPr>
                <w:spacing w:val="-1"/>
              </w:rPr>
              <w:t>u</w:t>
            </w:r>
            <w:r>
              <w:t>la</w:t>
            </w:r>
            <w:r>
              <w:rPr>
                <w:spacing w:val="1"/>
              </w:rPr>
              <w:t>r</w:t>
            </w:r>
            <w:r>
              <w:rPr>
                <w:spacing w:val="2"/>
              </w:rPr>
              <w:t>l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i</w:t>
            </w:r>
            <w:r>
              <w:rPr>
                <w:spacing w:val="-2"/>
              </w:rPr>
              <w:t>f</w:t>
            </w:r>
            <w:r>
              <w:t>i</w:t>
            </w:r>
            <w:r>
              <w:rPr>
                <w:spacing w:val="2"/>
              </w:rPr>
              <w:t>c</w:t>
            </w:r>
            <w:r>
              <w:t>a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-1"/>
              </w:rPr>
              <w:t>s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k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g a</w:t>
            </w:r>
            <w:r>
              <w:rPr>
                <w:spacing w:val="-1"/>
              </w:rPr>
              <w:t>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rPr>
                <w:spacing w:val="1"/>
              </w:rPr>
              <w:t>ap</w:t>
            </w:r>
            <w:r>
              <w:t>a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2"/>
              </w:rPr>
              <w:t>t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u</w:t>
            </w:r>
            <w:r>
              <w:t>il</w:t>
            </w:r>
            <w:r>
              <w:rPr>
                <w:spacing w:val="1"/>
              </w:rPr>
              <w:t>d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pr</w:t>
            </w:r>
            <w:r>
              <w:t>a</w:t>
            </w:r>
            <w:r>
              <w:rPr>
                <w:spacing w:val="1"/>
              </w:rPr>
              <w:t>c</w:t>
            </w:r>
            <w:r>
              <w:t>tit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s</w:t>
            </w:r>
            <w:r>
              <w:t>.</w:t>
            </w:r>
            <w:r>
              <w:rPr>
                <w:spacing w:val="-9"/>
              </w:rPr>
              <w:t xml:space="preserve"> </w:t>
            </w:r>
            <w:proofErr w:type="gramStart"/>
            <w:r>
              <w:t>F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al</w:t>
            </w:r>
            <w:r>
              <w:rPr>
                <w:spacing w:val="2"/>
              </w:rPr>
              <w:t>l</w:t>
            </w:r>
            <w:r>
              <w:t>y</w:t>
            </w:r>
            <w:proofErr w:type="gramEnd"/>
            <w:r>
              <w:rPr>
                <w:spacing w:val="-7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 xml:space="preserve">e </w:t>
            </w:r>
            <w:r>
              <w:rPr>
                <w:spacing w:val="-1"/>
              </w:rPr>
              <w:t>s</w:t>
            </w:r>
            <w:r>
              <w:t>t</w:t>
            </w:r>
            <w:r>
              <w:rPr>
                <w:spacing w:val="-1"/>
              </w:rPr>
              <w:t>u</w:t>
            </w:r>
            <w:r>
              <w:rPr>
                <w:spacing w:val="3"/>
              </w:rPr>
              <w:t>d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br</w:t>
            </w:r>
            <w:r>
              <w:t>i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e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por</w:t>
            </w:r>
            <w:r>
              <w:t>ta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c</w:t>
            </w:r>
            <w:r>
              <w:rPr>
                <w:spacing w:val="3"/>
              </w:rPr>
              <w:t>o</w:t>
            </w:r>
            <w:r>
              <w:rPr>
                <w:spacing w:val="-1"/>
              </w:rPr>
              <w:t>n</w:t>
            </w:r>
            <w:r>
              <w:t>te</w:t>
            </w:r>
            <w:r>
              <w:rPr>
                <w:spacing w:val="1"/>
              </w:rPr>
              <w:t>x</w:t>
            </w:r>
            <w:r>
              <w:t>t</w:t>
            </w:r>
            <w:r>
              <w:rPr>
                <w:spacing w:val="-1"/>
              </w:rPr>
              <w:t>u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g</w:t>
            </w:r>
            <w:r>
              <w:t>ap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T</w:t>
            </w:r>
            <w:r>
              <w:t>aita</w:t>
            </w:r>
          </w:p>
          <w:p w14:paraId="0535BE60" w14:textId="77777777" w:rsidR="00955F2E" w:rsidRDefault="00263E36">
            <w:pPr>
              <w:spacing w:line="220" w:lineRule="exact"/>
              <w:ind w:left="102"/>
            </w:pP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1"/>
              </w:rPr>
              <w:t>v</w:t>
            </w:r>
            <w:r>
              <w:t>eta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un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y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Ke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y</w:t>
            </w:r>
            <w:r>
              <w:t>a.</w:t>
            </w:r>
          </w:p>
        </w:tc>
        <w:tc>
          <w:tcPr>
            <w:tcW w:w="4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51C1F" w14:textId="77777777" w:rsidR="00955F2E" w:rsidRDefault="00955F2E"/>
        </w:tc>
      </w:tr>
    </w:tbl>
    <w:p w14:paraId="726903F0" w14:textId="77777777" w:rsidR="00955F2E" w:rsidRDefault="00955F2E">
      <w:pPr>
        <w:spacing w:line="200" w:lineRule="exact"/>
      </w:pPr>
    </w:p>
    <w:p w14:paraId="41C908B2" w14:textId="77777777" w:rsidR="00955F2E" w:rsidRDefault="00955F2E">
      <w:pPr>
        <w:spacing w:before="20" w:line="200" w:lineRule="exact"/>
      </w:pPr>
    </w:p>
    <w:p w14:paraId="585F6DE7" w14:textId="77777777" w:rsidR="00955F2E" w:rsidRDefault="00263E36">
      <w:pPr>
        <w:spacing w:before="33"/>
        <w:ind w:left="100"/>
      </w:pPr>
      <w:r>
        <w:pict w14:anchorId="570CDA73">
          <v:group id="_x0000_s1052" style="position:absolute;left:0;text-align:left;margin-left:71.45pt;margin-top:1.25pt;width:142.8pt;height:12.5pt;z-index:-251660288;mso-position-horizontal-relative:page" coordorigin="1429,25" coordsize="2856,250">
            <v:shape id="_x0000_s1054" style="position:absolute;left:1440;top:35;width:2835;height:230" coordorigin="1440,35" coordsize="2835,230" path="m1440,265r2835,l4275,35r-2835,l1440,265xe" fillcolor="yellow" stroked="f">
              <v:path arrowok="t"/>
            </v:shape>
            <v:shape id="_x0000_s1053" style="position:absolute;left:1440;top:251;width:2835;height:0" coordorigin="1440,251" coordsize="2835,0" path="m1440,251r2835,e" filled="f" strokeweight="1.06pt">
              <v:path arrowok="t"/>
            </v:shape>
            <w10:wrap anchorx="page"/>
          </v:group>
        </w:pict>
      </w:r>
      <w:r>
        <w:rPr>
          <w:b/>
        </w:rPr>
        <w:t>PART</w:t>
      </w:r>
      <w:r>
        <w:rPr>
          <w:b/>
          <w:spacing w:val="-5"/>
        </w:rPr>
        <w:t xml:space="preserve"> </w:t>
      </w:r>
      <w:r>
        <w:rPr>
          <w:b/>
          <w:spacing w:val="1"/>
        </w:rPr>
        <w:t>2</w:t>
      </w:r>
      <w:r>
        <w:rPr>
          <w:b/>
        </w:rPr>
        <w:t>.1</w:t>
      </w:r>
      <w:r>
        <w:rPr>
          <w:b/>
          <w:spacing w:val="-2"/>
        </w:rPr>
        <w:t xml:space="preserve"> </w:t>
      </w:r>
      <w:r>
        <w:rPr>
          <w:b/>
          <w:spacing w:val="1"/>
        </w:rPr>
        <w:t>(O</w:t>
      </w:r>
      <w:r>
        <w:rPr>
          <w:b/>
        </w:rPr>
        <w:t>bj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1"/>
        </w:rPr>
        <w:t>va</w:t>
      </w:r>
      <w:r>
        <w:rPr>
          <w:b/>
        </w:rPr>
        <w:t>lu</w:t>
      </w:r>
      <w:r>
        <w:rPr>
          <w:b/>
          <w:spacing w:val="-2"/>
        </w:rPr>
        <w:t>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n)</w:t>
      </w:r>
    </w:p>
    <w:p w14:paraId="60081D91" w14:textId="77777777" w:rsidR="00955F2E" w:rsidRDefault="00955F2E">
      <w:pPr>
        <w:spacing w:before="7" w:line="220" w:lineRule="exact"/>
        <w:rPr>
          <w:sz w:val="22"/>
          <w:szCs w:val="22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1796"/>
        <w:gridCol w:w="2587"/>
        <w:gridCol w:w="175"/>
      </w:tblGrid>
      <w:tr w:rsidR="00955F2E" w14:paraId="1DE0A59B" w14:textId="77777777">
        <w:trPr>
          <w:trHeight w:hRule="exact" w:val="236"/>
        </w:trPr>
        <w:tc>
          <w:tcPr>
            <w:tcW w:w="45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633E09" w14:textId="77777777" w:rsidR="00955F2E" w:rsidRDefault="00955F2E"/>
        </w:tc>
        <w:tc>
          <w:tcPr>
            <w:tcW w:w="4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4FAA80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2"/>
              </w:rPr>
              <w:t>w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s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F4CB211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or’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db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k</w:t>
            </w:r>
          </w:p>
        </w:tc>
        <w:tc>
          <w:tcPr>
            <w:tcW w:w="25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C57E72D" w14:textId="77777777" w:rsidR="00955F2E" w:rsidRDefault="00263E36">
            <w:pPr>
              <w:spacing w:line="220" w:lineRule="exact"/>
              <w:ind w:right="-47"/>
            </w:pPr>
            <w:r>
              <w:rPr>
                <w:b/>
                <w:spacing w:val="1"/>
              </w:rPr>
              <w:t>(</w:t>
            </w:r>
            <w:r>
              <w:rPr>
                <w:spacing w:val="-1"/>
              </w:rPr>
              <w:t>R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-1"/>
              </w:rPr>
              <w:t>s</w:t>
            </w:r>
            <w:r>
              <w:t>i</w:t>
            </w:r>
            <w:r>
              <w:rPr>
                <w:spacing w:val="3"/>
              </w:rPr>
              <w:t>o</w:t>
            </w:r>
            <w:r>
              <w:t>n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spacing w:val="1"/>
              </w:rPr>
              <w:t>an</w:t>
            </w:r>
            <w:r>
              <w:rPr>
                <w:spacing w:val="-1"/>
              </w:rPr>
              <w:t>us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n</w:t>
            </w:r>
            <w:r>
              <w:t>d</w:t>
            </w:r>
          </w:p>
        </w:tc>
        <w:tc>
          <w:tcPr>
            <w:tcW w:w="17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34CA19C" w14:textId="77777777" w:rsidR="00955F2E" w:rsidRDefault="00955F2E"/>
        </w:tc>
      </w:tr>
      <w:tr w:rsidR="00955F2E" w14:paraId="3856C475" w14:textId="77777777">
        <w:trPr>
          <w:trHeight w:hRule="exact" w:val="670"/>
        </w:trPr>
        <w:tc>
          <w:tcPr>
            <w:tcW w:w="45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DED2C" w14:textId="77777777" w:rsidR="00955F2E" w:rsidRDefault="00955F2E"/>
        </w:tc>
        <w:tc>
          <w:tcPr>
            <w:tcW w:w="4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07DDD" w14:textId="77777777" w:rsidR="00955F2E" w:rsidRDefault="00955F2E"/>
        </w:tc>
        <w:tc>
          <w:tcPr>
            <w:tcW w:w="455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948B2" w14:textId="77777777" w:rsidR="00955F2E" w:rsidRDefault="00263E36">
            <w:pPr>
              <w:spacing w:before="10" w:line="252" w:lineRule="auto"/>
              <w:ind w:left="102" w:right="316"/>
            </w:pPr>
            <w:r>
              <w:rPr>
                <w:highlight w:val="yellow"/>
              </w:rPr>
              <w:t>Fee</w:t>
            </w:r>
            <w:r>
              <w:rPr>
                <w:spacing w:val="1"/>
                <w:highlight w:val="yellow"/>
              </w:rPr>
              <w:t>db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c</w:t>
            </w:r>
            <w:r>
              <w:rPr>
                <w:highlight w:val="yellow"/>
              </w:rPr>
              <w:t>k</w:t>
            </w:r>
            <w:r>
              <w:rPr>
                <w:spacing w:val="-9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o</w:t>
            </w:r>
            <w:r>
              <w:rPr>
                <w:highlight w:val="yellow"/>
              </w:rPr>
              <w:t>f</w:t>
            </w:r>
            <w:r>
              <w:rPr>
                <w:spacing w:val="-13"/>
                <w:highlight w:val="yellow"/>
              </w:rPr>
              <w:t xml:space="preserve"> </w:t>
            </w:r>
            <w:r>
              <w:rPr>
                <w:highlight w:val="yellow"/>
              </w:rPr>
              <w:t>A</w:t>
            </w:r>
            <w:r>
              <w:rPr>
                <w:spacing w:val="-1"/>
                <w:highlight w:val="yellow"/>
              </w:rPr>
              <w:t>u</w:t>
            </w:r>
            <w:r>
              <w:rPr>
                <w:highlight w:val="yellow"/>
              </w:rPr>
              <w:t>t</w:t>
            </w:r>
            <w:r>
              <w:rPr>
                <w:spacing w:val="-1"/>
                <w:highlight w:val="yellow"/>
              </w:rPr>
              <w:t>h</w:t>
            </w:r>
            <w:r>
              <w:rPr>
                <w:spacing w:val="1"/>
                <w:highlight w:val="yellow"/>
              </w:rPr>
              <w:t>or</w:t>
            </w:r>
            <w:r>
              <w:rPr>
                <w:highlight w:val="yellow"/>
              </w:rPr>
              <w:t>s</w:t>
            </w:r>
            <w:r>
              <w:rPr>
                <w:spacing w:val="-7"/>
                <w:highlight w:val="yellow"/>
              </w:rPr>
              <w:t xml:space="preserve"> 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e</w:t>
            </w:r>
            <w:r>
              <w:rPr>
                <w:spacing w:val="1"/>
                <w:highlight w:val="yellow"/>
              </w:rPr>
              <w:t xml:space="preserve"> </w:t>
            </w:r>
            <w:r>
              <w:rPr>
                <w:spacing w:val="-1"/>
                <w:highlight w:val="yellow"/>
              </w:rPr>
              <w:t>m</w:t>
            </w:r>
            <w:r>
              <w:rPr>
                <w:highlight w:val="yellow"/>
              </w:rPr>
              <w:t>a</w:t>
            </w:r>
            <w:r>
              <w:rPr>
                <w:spacing w:val="-1"/>
                <w:highlight w:val="yellow"/>
              </w:rPr>
              <w:t>n</w:t>
            </w:r>
            <w:r>
              <w:rPr>
                <w:spacing w:val="3"/>
                <w:highlight w:val="yellow"/>
              </w:rPr>
              <w:t>d</w:t>
            </w:r>
            <w:r>
              <w:rPr>
                <w:highlight w:val="yellow"/>
              </w:rPr>
              <w:t>at</w:t>
            </w:r>
            <w:r>
              <w:rPr>
                <w:spacing w:val="1"/>
                <w:highlight w:val="yellow"/>
              </w:rPr>
              <w:t>or</w:t>
            </w:r>
            <w:r>
              <w:rPr>
                <w:highlight w:val="yellow"/>
              </w:rPr>
              <w:t>y</w:t>
            </w:r>
            <w:r>
              <w:rPr>
                <w:spacing w:val="-10"/>
                <w:highlight w:val="yellow"/>
              </w:rPr>
              <w:t xml:space="preserve"> </w:t>
            </w:r>
            <w:r>
              <w:rPr>
                <w:spacing w:val="-2"/>
                <w:highlight w:val="yellow"/>
              </w:rPr>
              <w:t>f</w:t>
            </w:r>
            <w:r>
              <w:rPr>
                <w:spacing w:val="1"/>
                <w:highlight w:val="yellow"/>
              </w:rPr>
              <w:t>o</w:t>
            </w:r>
            <w:r>
              <w:rPr>
                <w:highlight w:val="yellow"/>
              </w:rPr>
              <w:t>r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spacing w:val="-1"/>
                <w:highlight w:val="yellow"/>
              </w:rPr>
              <w:t>R</w:t>
            </w:r>
            <w:r>
              <w:rPr>
                <w:highlight w:val="yellow"/>
              </w:rPr>
              <w:t>at</w:t>
            </w:r>
            <w:r>
              <w:rPr>
                <w:spacing w:val="2"/>
                <w:highlight w:val="yellow"/>
              </w:rPr>
              <w:t>i</w:t>
            </w:r>
            <w:r>
              <w:rPr>
                <w:spacing w:val="-1"/>
                <w:highlight w:val="yellow"/>
              </w:rPr>
              <w:t>n</w:t>
            </w:r>
            <w:r>
              <w:rPr>
                <w:highlight w:val="yellow"/>
              </w:rPr>
              <w:t>g</w:t>
            </w:r>
            <w:r>
              <w:rPr>
                <w:spacing w:val="-6"/>
                <w:highlight w:val="yellow"/>
              </w:rPr>
              <w:t xml:space="preserve"> </w:t>
            </w:r>
            <w:r>
              <w:rPr>
                <w:spacing w:val="3"/>
                <w:highlight w:val="yellow"/>
              </w:rPr>
              <w:t>o</w:t>
            </w:r>
            <w:r>
              <w:rPr>
                <w:highlight w:val="yellow"/>
              </w:rPr>
              <w:t>f</w:t>
            </w:r>
            <w:r>
              <w:rPr>
                <w:spacing w:val="-4"/>
                <w:highlight w:val="yellow"/>
              </w:rPr>
              <w:t xml:space="preserve"> </w:t>
            </w:r>
            <w:r>
              <w:rPr>
                <w:highlight w:val="yellow"/>
              </w:rPr>
              <w:t>2</w:t>
            </w:r>
            <w:r>
              <w:t xml:space="preserve"> </w:t>
            </w:r>
            <w:r>
              <w:rPr>
                <w:highlight w:val="yellow"/>
              </w:rPr>
              <w:t>a</w:t>
            </w:r>
            <w:r>
              <w:rPr>
                <w:spacing w:val="-1"/>
                <w:highlight w:val="yellow"/>
              </w:rPr>
              <w:t>n</w:t>
            </w:r>
            <w:r>
              <w:rPr>
                <w:highlight w:val="yellow"/>
              </w:rPr>
              <w:t>d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1</w:t>
            </w:r>
            <w:r>
              <w:rPr>
                <w:highlight w:val="yellow"/>
              </w:rPr>
              <w:t>)</w:t>
            </w:r>
          </w:p>
        </w:tc>
      </w:tr>
      <w:tr w:rsidR="00955F2E" w14:paraId="1BE53667" w14:textId="77777777">
        <w:trPr>
          <w:trHeight w:hRule="exact" w:val="931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B96A4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itle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pri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fo</w:t>
            </w:r>
            <w:r>
              <w:rPr>
                <w:b/>
              </w:rPr>
              <w:t>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?</w:t>
            </w:r>
          </w:p>
          <w:p w14:paraId="7E8EFF1F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4EDE37AE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E0AEBF2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A85A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5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6DA65" w14:textId="77777777" w:rsidR="00955F2E" w:rsidRDefault="00955F2E"/>
        </w:tc>
      </w:tr>
      <w:tr w:rsidR="00955F2E" w14:paraId="35F95BC9" w14:textId="77777777">
        <w:trPr>
          <w:trHeight w:hRule="exact" w:val="92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4BB80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2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>c</w:t>
            </w:r>
            <w:r>
              <w:rPr>
                <w:b/>
              </w:rPr>
              <w:t>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5"/>
              </w:rPr>
              <w:t>m</w:t>
            </w:r>
            <w:r>
              <w:rPr>
                <w:b/>
              </w:rPr>
              <w:t>pr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he</w:t>
            </w:r>
            <w:r>
              <w:rPr>
                <w:b/>
                <w:spacing w:val="2"/>
              </w:rPr>
              <w:t>n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e?</w:t>
            </w:r>
          </w:p>
          <w:p w14:paraId="0A79EC2E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0266498D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2920597A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55A17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DFAC0" w14:textId="77777777" w:rsidR="00955F2E" w:rsidRDefault="00955F2E"/>
        </w:tc>
      </w:tr>
      <w:tr w:rsidR="00955F2E" w14:paraId="6922872B" w14:textId="77777777">
        <w:trPr>
          <w:trHeight w:hRule="exact" w:val="931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30529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3</w:t>
            </w:r>
            <w:r>
              <w:rPr>
                <w:b/>
              </w:rPr>
              <w:t>. 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k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y</w:t>
            </w:r>
            <w:r>
              <w:rPr>
                <w:b/>
                <w:spacing w:val="2"/>
              </w:rPr>
              <w:t>w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pri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ul?</w:t>
            </w:r>
          </w:p>
          <w:p w14:paraId="3829D940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3880408C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2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2B38FB99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8F406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5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6630C" w14:textId="77777777" w:rsidR="00955F2E" w:rsidRDefault="00955F2E"/>
        </w:tc>
      </w:tr>
      <w:tr w:rsidR="00955F2E" w14:paraId="62E403D7" w14:textId="77777777">
        <w:trPr>
          <w:trHeight w:hRule="exact" w:val="115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86538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4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</w:t>
            </w:r>
            <w:r>
              <w:rPr>
                <w:b/>
                <w:spacing w:val="-2"/>
              </w:rPr>
              <w:t>k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inf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3"/>
              </w:rPr>
              <w:t>r</w:t>
            </w:r>
            <w:r>
              <w:rPr>
                <w:b/>
              </w:rPr>
              <w:t>m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per</w:t>
            </w:r>
          </w:p>
          <w:p w14:paraId="13400511" w14:textId="77777777" w:rsidR="00955F2E" w:rsidRDefault="00263E36">
            <w:pPr>
              <w:ind w:left="103"/>
            </w:pP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uf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icient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2"/>
              </w:rPr>
              <w:t>w</w:t>
            </w:r>
            <w:r>
              <w:rPr>
                <w:b/>
              </w:rPr>
              <w:t>ell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ga</w:t>
            </w:r>
            <w:r>
              <w:rPr>
                <w:b/>
              </w:rPr>
              <w:t>nized?</w:t>
            </w:r>
          </w:p>
          <w:p w14:paraId="1A0F0A0F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4E01B3B8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258849E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47506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A0F91" w14:textId="77777777" w:rsidR="00955F2E" w:rsidRDefault="00955F2E"/>
        </w:tc>
      </w:tr>
      <w:tr w:rsidR="00955F2E" w14:paraId="5CF66E00" w14:textId="77777777">
        <w:trPr>
          <w:trHeight w:hRule="exact" w:val="116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44AF6" w14:textId="77777777" w:rsidR="00955F2E" w:rsidRDefault="00263E36">
            <w:pPr>
              <w:spacing w:line="220" w:lineRule="exact"/>
              <w:ind w:left="103" w:right="279"/>
            </w:pPr>
            <w:r>
              <w:rPr>
                <w:b/>
                <w:spacing w:val="1"/>
              </w:rPr>
              <w:t>5</w:t>
            </w:r>
            <w:r>
              <w:rPr>
                <w:b/>
              </w:rPr>
              <w:t xml:space="preserve">.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bj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/hyp</w:t>
            </w:r>
            <w:r>
              <w:rPr>
                <w:b/>
                <w:spacing w:val="1"/>
              </w:rPr>
              <w:t>ot</w:t>
            </w:r>
            <w:r>
              <w:rPr>
                <w:b/>
              </w:rPr>
              <w:t>he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 xml:space="preserve">rly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tat</w:t>
            </w:r>
            <w:r>
              <w:rPr>
                <w:b/>
              </w:rPr>
              <w:t>ed?</w:t>
            </w:r>
          </w:p>
          <w:p w14:paraId="686CA2DF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2AB1273F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693B5461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10BC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5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E3C92" w14:textId="77777777" w:rsidR="00955F2E" w:rsidRDefault="00955F2E"/>
        </w:tc>
      </w:tr>
      <w:tr w:rsidR="00955F2E" w14:paraId="3877574B" w14:textId="77777777">
        <w:trPr>
          <w:trHeight w:hRule="exact" w:val="1162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6E258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6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ev</w:t>
            </w:r>
            <w:r>
              <w:rPr>
                <w:b/>
              </w:rPr>
              <w:t>iew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le</w:t>
            </w:r>
            <w:r>
              <w:rPr>
                <w:b/>
                <w:spacing w:val="1"/>
              </w:rPr>
              <w:t>va</w:t>
            </w:r>
            <w:r>
              <w:rPr>
                <w:b/>
              </w:rPr>
              <w:t>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e?</w:t>
            </w:r>
          </w:p>
          <w:p w14:paraId="58863CD5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30D8A2C1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 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01E884C2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9B442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3</w:t>
            </w:r>
            <w:r>
              <w:rPr>
                <w:b/>
                <w:spacing w:val="-1"/>
              </w:rPr>
              <w:t>=</w:t>
            </w:r>
            <w:r>
              <w:rPr>
                <w:b/>
              </w:rPr>
              <w:t>S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fa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to</w:t>
            </w:r>
            <w:r>
              <w:rPr>
                <w:b/>
              </w:rPr>
              <w:t>ry</w:t>
            </w:r>
          </w:p>
          <w:p w14:paraId="50C52125" w14:textId="70CCF928" w:rsidR="00955F2E" w:rsidRDefault="00263E36">
            <w:pPr>
              <w:spacing w:line="220" w:lineRule="exact"/>
              <w:ind w:left="102"/>
            </w:pPr>
            <w:r>
              <w:t>H</w:t>
            </w:r>
            <w:r>
              <w:rPr>
                <w:spacing w:val="4"/>
              </w:rPr>
              <w:t>o</w:t>
            </w:r>
            <w:r>
              <w:rPr>
                <w:spacing w:val="-5"/>
              </w:rPr>
              <w:t>w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v</w:t>
            </w:r>
            <w:r>
              <w:t>e</w:t>
            </w:r>
            <w:r>
              <w:rPr>
                <w:spacing w:val="1"/>
              </w:rPr>
              <w:t>r</w:t>
            </w:r>
            <w:r>
              <w:t>,</w:t>
            </w:r>
            <w:r>
              <w:rPr>
                <w:spacing w:val="-7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 w:rsidR="00766E14">
              <w:rPr>
                <w:spacing w:val="1"/>
              </w:rPr>
              <w:t>preference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t>citat</w:t>
            </w:r>
            <w:r>
              <w:rPr>
                <w:spacing w:val="2"/>
              </w:rPr>
              <w:t>io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t xml:space="preserve">as 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o</w:t>
            </w:r>
            <w:r>
              <w:rPr>
                <w:spacing w:val="2"/>
              </w:rPr>
              <w:t>s</w:t>
            </w:r>
            <w:r>
              <w:t>t</w:t>
            </w:r>
            <w:r>
              <w:rPr>
                <w:spacing w:val="-4"/>
              </w:rPr>
              <w:t xml:space="preserve"> </w:t>
            </w:r>
            <w:r>
              <w:t>citati</w:t>
            </w:r>
            <w:r>
              <w:rPr>
                <w:spacing w:val="1"/>
              </w:rPr>
              <w:t>on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1"/>
              </w:rPr>
              <w:t>r</w:t>
            </w:r>
            <w:r>
              <w:t>e</w:t>
            </w:r>
          </w:p>
          <w:p w14:paraId="359558C4" w14:textId="77777777" w:rsidR="00955F2E" w:rsidRDefault="00263E36">
            <w:pPr>
              <w:ind w:left="102" w:right="548"/>
            </w:pPr>
            <w:r>
              <w:rPr>
                <w:spacing w:val="-2"/>
              </w:rPr>
              <w:t>f</w:t>
            </w:r>
            <w:r>
              <w:rPr>
                <w:spacing w:val="1"/>
              </w:rPr>
              <w:t>r</w:t>
            </w:r>
            <w:r>
              <w:rPr>
                <w:spacing w:val="4"/>
              </w:rPr>
              <w:t>o</w:t>
            </w:r>
            <w:r>
              <w:t>m</w:t>
            </w:r>
            <w:r>
              <w:rPr>
                <w:spacing w:val="-7"/>
              </w:rPr>
              <w:t xml:space="preserve"> </w:t>
            </w:r>
            <w:r>
              <w:t>K</w:t>
            </w:r>
            <w:r>
              <w:rPr>
                <w:spacing w:val="3"/>
              </w:rPr>
              <w:t>e</w:t>
            </w:r>
            <w:r>
              <w:rPr>
                <w:spacing w:val="1"/>
              </w:rPr>
              <w:t>n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a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rPr>
                <w:spacing w:val="2"/>
              </w:rPr>
              <w:t>P</w:t>
            </w:r>
            <w:r>
              <w:t>lea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cl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d</w:t>
            </w:r>
            <w:r>
              <w:t>ies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r</w:t>
            </w:r>
            <w:r>
              <w:rPr>
                <w:spacing w:val="4"/>
              </w:rPr>
              <w:t>o</w:t>
            </w:r>
            <w:r>
              <w:t>m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g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, A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r</w:t>
            </w:r>
            <w:r>
              <w:t>ica,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"/>
              </w:rPr>
              <w:t>s</w:t>
            </w:r>
            <w:r>
              <w:t>ia,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rop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etc.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B2641" w14:textId="77777777" w:rsidR="00955F2E" w:rsidRDefault="00955F2E"/>
        </w:tc>
      </w:tr>
      <w:tr w:rsidR="00955F2E" w14:paraId="454CE06E" w14:textId="77777777">
        <w:trPr>
          <w:trHeight w:hRule="exact" w:val="115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C9D41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7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og</w:t>
            </w:r>
            <w:r>
              <w:rPr>
                <w:b/>
              </w:rPr>
              <w:t>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pri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f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</w:p>
          <w:p w14:paraId="5D09AB9D" w14:textId="77777777" w:rsidR="00955F2E" w:rsidRDefault="00263E36">
            <w:pPr>
              <w:ind w:left="103"/>
            </w:pP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?</w:t>
            </w:r>
          </w:p>
          <w:p w14:paraId="5709A08B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2760CDAA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47BEAC14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C5361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2</w:t>
            </w:r>
            <w:r>
              <w:rPr>
                <w:b/>
              </w:rPr>
              <w:t>=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3"/>
              </w:rPr>
              <w:t>m</w:t>
            </w:r>
            <w:r>
              <w:rPr>
                <w:b/>
                <w:spacing w:val="2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ov</w:t>
            </w:r>
            <w:r>
              <w:rPr>
                <w:b/>
                <w:spacing w:val="3"/>
              </w:rPr>
              <w:t>e</w:t>
            </w:r>
            <w:r>
              <w:rPr>
                <w:b/>
                <w:spacing w:val="-5"/>
              </w:rPr>
              <w:t>m</w:t>
            </w:r>
            <w:r>
              <w:rPr>
                <w:b/>
                <w:spacing w:val="5"/>
              </w:rPr>
              <w:t>e</w:t>
            </w:r>
            <w:r>
              <w:rPr>
                <w:b/>
              </w:rPr>
              <w:t>nt</w:t>
            </w:r>
          </w:p>
          <w:p w14:paraId="3777A175" w14:textId="77777777" w:rsidR="00955F2E" w:rsidRDefault="00263E36">
            <w:pPr>
              <w:spacing w:line="220" w:lineRule="exact"/>
              <w:ind w:left="102" w:right="221"/>
            </w:pPr>
            <w:r>
              <w:rPr>
                <w:spacing w:val="3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3"/>
              </w:rPr>
              <w:t>a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pro</w:t>
            </w:r>
            <w:r>
              <w:t>c</w:t>
            </w:r>
            <w:r>
              <w:rPr>
                <w:spacing w:val="1"/>
              </w:rPr>
              <w:t>ed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1"/>
              </w:rPr>
              <w:t>ed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</w:t>
            </w:r>
            <w:r>
              <w:t>a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ar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F</w:t>
            </w:r>
            <w:r>
              <w:rPr>
                <w:spacing w:val="1"/>
              </w:rPr>
              <w:t>o</w:t>
            </w:r>
            <w:r>
              <w:t>r e</w:t>
            </w:r>
            <w:r>
              <w:rPr>
                <w:spacing w:val="-1"/>
              </w:rPr>
              <w:t>x</w:t>
            </w:r>
            <w:r>
              <w:rPr>
                <w:spacing w:val="3"/>
              </w:rPr>
              <w:t>a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</w:t>
            </w:r>
            <w:r>
              <w:t>le,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h</w:t>
            </w:r>
            <w:r>
              <w:rPr>
                <w:spacing w:val="3"/>
              </w:rPr>
              <w:t>o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d</w:t>
            </w:r>
            <w:r>
              <w:t>id</w:t>
            </w:r>
            <w:r>
              <w:rPr>
                <w:spacing w:val="-2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ete</w:t>
            </w:r>
            <w:r>
              <w:rPr>
                <w:spacing w:val="4"/>
              </w:rPr>
              <w:t>r</w:t>
            </w:r>
            <w:r>
              <w:rPr>
                <w:spacing w:val="-4"/>
              </w:rPr>
              <w:t>m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s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p</w:t>
            </w:r>
            <w:r>
              <w:t>le</w:t>
            </w:r>
          </w:p>
          <w:p w14:paraId="0379CAAB" w14:textId="77777777" w:rsidR="00955F2E" w:rsidRDefault="00263E36">
            <w:pPr>
              <w:spacing w:line="220" w:lineRule="exact"/>
              <w:ind w:left="102"/>
            </w:pPr>
            <w:r>
              <w:rPr>
                <w:spacing w:val="-1"/>
              </w:rPr>
              <w:t>s</w:t>
            </w:r>
            <w:r>
              <w:t>ize?</w:t>
            </w:r>
          </w:p>
          <w:p w14:paraId="7260A855" w14:textId="77777777" w:rsidR="00955F2E" w:rsidRDefault="00263E36">
            <w:pPr>
              <w:ind w:left="102"/>
            </w:pPr>
            <w:r>
              <w:rPr>
                <w:spacing w:val="3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</w:t>
            </w:r>
            <w:r>
              <w:rPr>
                <w:spacing w:val="2"/>
              </w:rPr>
              <w:t>a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-9"/>
              </w:rPr>
              <w:t xml:space="preserve"> </w:t>
            </w:r>
            <w:r>
              <w:t>te</w:t>
            </w:r>
            <w:r>
              <w:rPr>
                <w:spacing w:val="3"/>
              </w:rPr>
              <w:t>c</w:t>
            </w:r>
            <w:r>
              <w:rPr>
                <w:spacing w:val="-1"/>
              </w:rPr>
              <w:t>hn</w:t>
            </w:r>
            <w:r>
              <w:t>i</w:t>
            </w:r>
            <w:r>
              <w:rPr>
                <w:spacing w:val="3"/>
              </w:rPr>
              <w:t>q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o</w:t>
            </w:r>
            <w:r>
              <w:t>t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x</w:t>
            </w:r>
            <w:r>
              <w:rPr>
                <w:spacing w:val="1"/>
              </w:rPr>
              <w:t>p</w:t>
            </w:r>
            <w:r>
              <w:t>lai</w:t>
            </w:r>
            <w:r>
              <w:rPr>
                <w:spacing w:val="-1"/>
              </w:rPr>
              <w:t>n</w:t>
            </w:r>
            <w:r>
              <w:t>ed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6B726" w14:textId="77777777" w:rsidR="00955F2E" w:rsidRDefault="00955F2E"/>
        </w:tc>
      </w:tr>
      <w:tr w:rsidR="00955F2E" w14:paraId="42BBA973" w14:textId="77777777">
        <w:trPr>
          <w:trHeight w:hRule="exact" w:val="115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ABB92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8</w:t>
            </w:r>
            <w:r>
              <w:rPr>
                <w:b/>
              </w:rPr>
              <w:t>. We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</w:t>
            </w:r>
            <w:r>
              <w:rPr>
                <w:b/>
                <w:spacing w:val="2"/>
              </w:rPr>
              <w:t>e</w:t>
            </w:r>
            <w:r>
              <w:rPr>
                <w:b/>
              </w:rPr>
              <w:t>rly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  <w:spacing w:val="-1"/>
              </w:rPr>
              <w:t>ss</w:t>
            </w:r>
            <w:r>
              <w:rPr>
                <w:b/>
              </w:rPr>
              <w:t>ed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(</w:t>
            </w:r>
            <w:r>
              <w:rPr>
                <w:b/>
              </w:rPr>
              <w:t>if</w:t>
            </w:r>
          </w:p>
          <w:p w14:paraId="1B0AACA7" w14:textId="77777777" w:rsidR="00955F2E" w:rsidRDefault="00263E36">
            <w:pPr>
              <w:ind w:left="103"/>
            </w:pP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lic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ble)?</w:t>
            </w:r>
          </w:p>
          <w:p w14:paraId="038E49A1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04AB597E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C94EC7F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1A70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4</w:t>
            </w:r>
            <w:r>
              <w:rPr>
                <w:b/>
                <w:spacing w:val="-1"/>
              </w:rPr>
              <w:t>=G</w:t>
            </w:r>
            <w:r>
              <w:rPr>
                <w:b/>
                <w:spacing w:val="1"/>
              </w:rPr>
              <w:t>oo</w:t>
            </w:r>
            <w:r>
              <w:rPr>
                <w:b/>
              </w:rPr>
              <w:t>d</w:t>
            </w:r>
          </w:p>
          <w:p w14:paraId="49B221D8" w14:textId="77777777" w:rsidR="00955F2E" w:rsidRDefault="00263E36">
            <w:pPr>
              <w:spacing w:line="220" w:lineRule="exact"/>
              <w:ind w:left="102"/>
            </w:pPr>
            <w:r>
              <w:t>H</w:t>
            </w:r>
            <w:r>
              <w:rPr>
                <w:spacing w:val="4"/>
              </w:rPr>
              <w:t>o</w:t>
            </w:r>
            <w:r>
              <w:rPr>
                <w:spacing w:val="-5"/>
              </w:rPr>
              <w:t>w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v</w:t>
            </w:r>
            <w:r>
              <w:t>e</w:t>
            </w:r>
            <w:r>
              <w:rPr>
                <w:spacing w:val="1"/>
              </w:rPr>
              <w:t>r</w:t>
            </w:r>
            <w:r>
              <w:t>,</w:t>
            </w:r>
            <w:r>
              <w:rPr>
                <w:spacing w:val="-7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>h</w:t>
            </w:r>
            <w:r>
              <w:t>ical</w:t>
            </w:r>
            <w:r>
              <w:rPr>
                <w:spacing w:val="-5"/>
              </w:rPr>
              <w:t xml:space="preserve"> </w:t>
            </w:r>
            <w:r>
              <w:rPr>
                <w:spacing w:val="2"/>
              </w:rPr>
              <w:t>s</w:t>
            </w:r>
            <w:r>
              <w:t>tat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e</w:t>
            </w:r>
            <w:r>
              <w:t>e</w:t>
            </w:r>
            <w:r>
              <w:rPr>
                <w:spacing w:val="2"/>
              </w:rPr>
              <w:t>d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 xml:space="preserve">to 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n</w:t>
            </w:r>
            <w:r>
              <w:t>cl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</w:t>
            </w:r>
          </w:p>
          <w:p w14:paraId="51C934EF" w14:textId="77777777" w:rsidR="00955F2E" w:rsidRDefault="00263E36">
            <w:pPr>
              <w:ind w:left="102"/>
            </w:pP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us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08A05" w14:textId="77777777" w:rsidR="00955F2E" w:rsidRDefault="00955F2E"/>
        </w:tc>
      </w:tr>
      <w:tr w:rsidR="00955F2E" w14:paraId="7E196D23" w14:textId="77777777">
        <w:trPr>
          <w:trHeight w:hRule="exact" w:val="471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06D21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9</w:t>
            </w:r>
            <w:r>
              <w:rPr>
                <w:b/>
              </w:rPr>
              <w:t>. 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ults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rl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?</w:t>
            </w:r>
          </w:p>
          <w:p w14:paraId="72476859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B049C" w14:textId="77777777" w:rsidR="00955F2E" w:rsidRDefault="00263E36">
            <w:pPr>
              <w:spacing w:line="220" w:lineRule="exact"/>
              <w:ind w:left="102"/>
            </w:pPr>
            <w:r>
              <w:t>4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CAC43" w14:textId="77777777" w:rsidR="00955F2E" w:rsidRDefault="00955F2E"/>
        </w:tc>
      </w:tr>
    </w:tbl>
    <w:p w14:paraId="307CE003" w14:textId="77777777" w:rsidR="00955F2E" w:rsidRDefault="00955F2E">
      <w:pPr>
        <w:sectPr w:rsidR="00955F2E">
          <w:headerReference w:type="default" r:id="rId8"/>
          <w:footerReference w:type="default" r:id="rId9"/>
          <w:type w:val="continuous"/>
          <w:pgSz w:w="16840" w:h="23820"/>
          <w:pgMar w:top="1480" w:right="1320" w:bottom="280" w:left="1340" w:header="720" w:footer="720" w:gutter="0"/>
          <w:cols w:space="720"/>
        </w:sectPr>
      </w:pPr>
    </w:p>
    <w:p w14:paraId="41AA9627" w14:textId="77777777" w:rsidR="00955F2E" w:rsidRDefault="00955F2E">
      <w:pPr>
        <w:spacing w:before="4" w:line="280" w:lineRule="exact"/>
        <w:rPr>
          <w:sz w:val="28"/>
          <w:szCs w:val="28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955F2E" w14:paraId="7DB161C7" w14:textId="77777777">
        <w:trPr>
          <w:trHeight w:hRule="exact" w:val="471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F1F73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</w:t>
            </w:r>
            <w:r>
              <w:rPr>
                <w:color w:val="404040"/>
              </w:rPr>
              <w:t xml:space="preserve">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1E764AFB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74E9C" w14:textId="77777777" w:rsidR="00955F2E" w:rsidRDefault="00955F2E"/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F7ED3" w14:textId="77777777" w:rsidR="00955F2E" w:rsidRDefault="00955F2E"/>
        </w:tc>
      </w:tr>
      <w:tr w:rsidR="00955F2E" w14:paraId="5504C728" w14:textId="77777777">
        <w:trPr>
          <w:trHeight w:hRule="exact" w:val="162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11CAF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10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t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bles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le</w:t>
            </w:r>
            <w:r>
              <w:rPr>
                <w:b/>
                <w:spacing w:val="1"/>
              </w:rPr>
              <w:t>va</w:t>
            </w:r>
            <w:r>
              <w:rPr>
                <w:b/>
                <w:spacing w:val="4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</w:p>
          <w:p w14:paraId="5AB6361F" w14:textId="77777777" w:rsidR="00955F2E" w:rsidRDefault="00263E36">
            <w:pPr>
              <w:ind w:left="103"/>
            </w:pPr>
            <w:r>
              <w:rPr>
                <w:b/>
              </w:rPr>
              <w:t>nec</w:t>
            </w:r>
            <w:r>
              <w:rPr>
                <w:b/>
                <w:spacing w:val="1"/>
              </w:rPr>
              <w:t>e</w:t>
            </w:r>
            <w:r>
              <w:rPr>
                <w:b/>
                <w:spacing w:val="-1"/>
              </w:rPr>
              <w:t>ss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?</w:t>
            </w:r>
          </w:p>
          <w:p w14:paraId="1B472738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13B84EA9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20AE6F88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9687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4</w:t>
            </w:r>
            <w:r>
              <w:rPr>
                <w:b/>
                <w:spacing w:val="-1"/>
              </w:rPr>
              <w:t>=G</w:t>
            </w:r>
            <w:r>
              <w:rPr>
                <w:b/>
                <w:spacing w:val="1"/>
              </w:rPr>
              <w:t>oo</w:t>
            </w:r>
            <w:r>
              <w:rPr>
                <w:b/>
              </w:rPr>
              <w:t>d</w:t>
            </w:r>
          </w:p>
          <w:p w14:paraId="212A19BE" w14:textId="77777777" w:rsidR="00955F2E" w:rsidRDefault="00955F2E">
            <w:pPr>
              <w:spacing w:before="6" w:line="220" w:lineRule="exact"/>
              <w:rPr>
                <w:sz w:val="22"/>
                <w:szCs w:val="22"/>
              </w:rPr>
            </w:pPr>
          </w:p>
          <w:p w14:paraId="672A4671" w14:textId="77777777" w:rsidR="00955F2E" w:rsidRDefault="00263E36">
            <w:pPr>
              <w:ind w:left="102" w:right="195"/>
            </w:pPr>
            <w:r>
              <w:t>H</w:t>
            </w:r>
            <w:r>
              <w:rPr>
                <w:spacing w:val="4"/>
              </w:rPr>
              <w:t>o</w:t>
            </w:r>
            <w:r>
              <w:rPr>
                <w:spacing w:val="-5"/>
              </w:rPr>
              <w:t>w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v</w:t>
            </w:r>
            <w:r>
              <w:t>e</w:t>
            </w:r>
            <w:r>
              <w:rPr>
                <w:spacing w:val="1"/>
              </w:rPr>
              <w:t>r</w:t>
            </w:r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v</w:t>
            </w:r>
            <w:r>
              <w:t>ali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2"/>
              </w:rPr>
              <w:t>t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>s</w:t>
            </w:r>
            <w:r>
              <w:t>t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n</w:t>
            </w:r>
            <w:r>
              <w:t>ee</w:t>
            </w:r>
            <w:r>
              <w:rPr>
                <w:spacing w:val="4"/>
              </w:rPr>
              <w:t>d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 xml:space="preserve">to 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n</w:t>
            </w:r>
            <w:r>
              <w:t>cl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 xml:space="preserve">e </w:t>
            </w:r>
            <w:r>
              <w:rPr>
                <w:spacing w:val="-1"/>
              </w:rPr>
              <w:t>m</w:t>
            </w:r>
            <w:r>
              <w:t>a</w:t>
            </w:r>
            <w:r>
              <w:rPr>
                <w:spacing w:val="1"/>
              </w:rPr>
              <w:t>nu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D54A3" w14:textId="77777777" w:rsidR="00955F2E" w:rsidRDefault="00955F2E"/>
        </w:tc>
      </w:tr>
      <w:tr w:rsidR="00955F2E" w14:paraId="48647A9D" w14:textId="77777777">
        <w:trPr>
          <w:trHeight w:hRule="exact" w:val="115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9307C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11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cu</w:t>
            </w:r>
            <w:r>
              <w:rPr>
                <w:b/>
                <w:spacing w:val="-1"/>
              </w:rPr>
              <w:t>ss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rel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3"/>
              </w:rPr>
              <w:t>t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ings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>x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ng</w:t>
            </w:r>
          </w:p>
          <w:p w14:paraId="7FA5CE8C" w14:textId="77777777" w:rsidR="00955F2E" w:rsidRDefault="00263E36">
            <w:pPr>
              <w:ind w:left="103"/>
            </w:pP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ure?</w:t>
            </w:r>
          </w:p>
          <w:p w14:paraId="16F1D855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5704F7F0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</w:t>
            </w:r>
            <w:r>
              <w:rPr>
                <w:color w:val="404040"/>
                <w:spacing w:val="6"/>
              </w:rPr>
              <w:t>e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d</w:t>
            </w:r>
            <w:r>
              <w:rPr>
                <w:color w:val="404040"/>
              </w:rPr>
              <w:t>s</w:t>
            </w:r>
          </w:p>
          <w:p w14:paraId="74A8A1D4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53496" w14:textId="77777777" w:rsidR="00955F2E" w:rsidRDefault="00263E36">
            <w:pPr>
              <w:spacing w:line="220" w:lineRule="exact"/>
              <w:ind w:left="102"/>
            </w:pPr>
            <w:r>
              <w:t>4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F07A0" w14:textId="77777777" w:rsidR="00955F2E" w:rsidRDefault="00955F2E"/>
        </w:tc>
      </w:tr>
      <w:tr w:rsidR="00955F2E" w14:paraId="7F92714A" w14:textId="77777777">
        <w:trPr>
          <w:trHeight w:hRule="exact" w:val="931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0ABAE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12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nclu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p</w:t>
            </w:r>
            <w:r>
              <w:rPr>
                <w:b/>
                <w:spacing w:val="2"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?</w:t>
            </w:r>
          </w:p>
          <w:p w14:paraId="67871976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44E8A93F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2CB1A683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DB426" w14:textId="77777777" w:rsidR="00955F2E" w:rsidRDefault="00263E36">
            <w:pPr>
              <w:spacing w:line="220" w:lineRule="exact"/>
              <w:ind w:left="102"/>
            </w:pPr>
            <w:r>
              <w:t>4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4F75C" w14:textId="77777777" w:rsidR="00955F2E" w:rsidRDefault="00955F2E"/>
        </w:tc>
      </w:tr>
      <w:tr w:rsidR="00955F2E" w14:paraId="1EC40426" w14:textId="77777777">
        <w:trPr>
          <w:trHeight w:hRule="exact" w:val="92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1212A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13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5"/>
              </w:rPr>
              <w:t>m</w:t>
            </w:r>
            <w:r>
              <w:rPr>
                <w:b/>
              </w:rPr>
              <w:t>it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ss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d?</w:t>
            </w:r>
          </w:p>
          <w:p w14:paraId="1C3216B6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489DFE69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7035E81F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404040"/>
              </w:rPr>
              <w:t>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6CF44" w14:textId="77777777" w:rsidR="00955F2E" w:rsidRDefault="00263E36">
            <w:pPr>
              <w:spacing w:line="220" w:lineRule="exact"/>
              <w:ind w:left="102"/>
            </w:pPr>
            <w:r>
              <w:rPr>
                <w:spacing w:val="1"/>
              </w:rPr>
              <w:t>1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o</w:t>
            </w:r>
            <w:r>
              <w:t>r</w:t>
            </w:r>
          </w:p>
          <w:p w14:paraId="091A5406" w14:textId="77777777" w:rsidR="00955F2E" w:rsidRDefault="00955F2E">
            <w:pPr>
              <w:spacing w:before="8" w:line="220" w:lineRule="exact"/>
              <w:rPr>
                <w:sz w:val="22"/>
                <w:szCs w:val="22"/>
              </w:rPr>
            </w:pPr>
          </w:p>
          <w:p w14:paraId="5216285F" w14:textId="77777777" w:rsidR="00955F2E" w:rsidRDefault="00263E36">
            <w:pPr>
              <w:ind w:left="102" w:right="414"/>
            </w:pPr>
            <w:r>
              <w:rPr>
                <w:spacing w:val="-2"/>
              </w:rPr>
              <w:t>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m</w:t>
            </w:r>
            <w:r>
              <w:t>itati</w:t>
            </w:r>
            <w:r>
              <w:rPr>
                <w:spacing w:val="4"/>
              </w:rPr>
              <w:t>o</w:t>
            </w:r>
            <w:r>
              <w:t>n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s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u</w:t>
            </w:r>
            <w:r>
              <w:rPr>
                <w:spacing w:val="3"/>
              </w:rPr>
              <w:t>d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no</w:t>
            </w:r>
            <w:r>
              <w:t>t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-1"/>
              </w:rPr>
              <w:t>uss</w:t>
            </w:r>
            <w:r>
              <w:t>e</w:t>
            </w:r>
            <w:r>
              <w:rPr>
                <w:spacing w:val="1"/>
              </w:rPr>
              <w:t>d</w:t>
            </w:r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</w:t>
            </w:r>
            <w:r>
              <w:rPr>
                <w:spacing w:val="-1"/>
              </w:rPr>
              <w:t>s</w:t>
            </w:r>
            <w:r>
              <w:t>e i</w:t>
            </w:r>
            <w:r>
              <w:rPr>
                <w:spacing w:val="-1"/>
              </w:rPr>
              <w:t>n</w:t>
            </w:r>
            <w:r>
              <w:t>c</w:t>
            </w:r>
            <w:r>
              <w:rPr>
                <w:spacing w:val="2"/>
              </w:rPr>
              <w:t>l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m</w:t>
            </w:r>
            <w:r>
              <w:t>ita</w:t>
            </w:r>
            <w:r>
              <w:rPr>
                <w:spacing w:val="2"/>
              </w:rPr>
              <w:t>t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s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79536" w14:textId="77777777" w:rsidR="00955F2E" w:rsidRDefault="00955F2E"/>
        </w:tc>
      </w:tr>
      <w:tr w:rsidR="00955F2E" w14:paraId="6002ED8A" w14:textId="77777777">
        <w:trPr>
          <w:trHeight w:hRule="exact" w:val="139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FDCE0" w14:textId="77777777" w:rsidR="00955F2E" w:rsidRDefault="00263E36">
            <w:pPr>
              <w:spacing w:line="220" w:lineRule="exact"/>
              <w:ind w:left="103" w:right="302"/>
            </w:pPr>
            <w:r>
              <w:rPr>
                <w:b/>
                <w:spacing w:val="1"/>
              </w:rPr>
              <w:t>14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ef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enc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le</w:t>
            </w:r>
            <w:r>
              <w:rPr>
                <w:b/>
                <w:spacing w:val="1"/>
              </w:rPr>
              <w:t>v</w:t>
            </w: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uf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icient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(</w:t>
            </w:r>
            <w:r>
              <w:rPr>
                <w:b/>
              </w:rPr>
              <w:t>in n</w:t>
            </w:r>
            <w:r>
              <w:rPr>
                <w:b/>
                <w:spacing w:val="1"/>
              </w:rPr>
              <w:t>u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ber</w:t>
            </w:r>
            <w:r>
              <w:rPr>
                <w:b/>
                <w:spacing w:val="1"/>
              </w:rPr>
              <w:t>)</w:t>
            </w:r>
            <w:r>
              <w:rPr>
                <w:b/>
              </w:rPr>
              <w:t>?</w:t>
            </w:r>
          </w:p>
          <w:p w14:paraId="07296AA0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5AEC2928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0F3C3BE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</w:p>
          <w:p w14:paraId="12A90C32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</w:rPr>
              <w:t>N</w:t>
            </w:r>
            <w:r>
              <w:rPr>
                <w:color w:val="404040"/>
                <w:spacing w:val="2"/>
              </w:rPr>
              <w:t>/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5882B" w14:textId="77777777" w:rsidR="00955F2E" w:rsidRDefault="00263E36">
            <w:pPr>
              <w:spacing w:line="220" w:lineRule="exact"/>
              <w:ind w:left="102"/>
            </w:pPr>
            <w:r>
              <w:rPr>
                <w:spacing w:val="1"/>
              </w:rPr>
              <w:t>2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Nee</w:t>
            </w:r>
            <w:r>
              <w:rPr>
                <w:spacing w:val="1"/>
              </w:rPr>
              <w:t>d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</w:t>
            </w:r>
          </w:p>
          <w:p w14:paraId="5885C7B1" w14:textId="77777777" w:rsidR="00955F2E" w:rsidRDefault="00955F2E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4AA4B3" w14:textId="77777777" w:rsidR="00955F2E" w:rsidRDefault="00263E36">
            <w:pPr>
              <w:ind w:left="102" w:right="137"/>
            </w:pPr>
            <w:r>
              <w:t>N</w:t>
            </w:r>
            <w:r>
              <w:rPr>
                <w:spacing w:val="1"/>
              </w:rPr>
              <w:t>o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i</w:t>
            </w:r>
            <w:r>
              <w:rPr>
                <w:spacing w:val="1"/>
              </w:rPr>
              <w:t>r</w:t>
            </w:r>
            <w:r>
              <w:t>es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2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d</w:t>
            </w:r>
            <w:r>
              <w:t>it</w:t>
            </w:r>
            <w:r>
              <w:rPr>
                <w:spacing w:val="-4"/>
              </w:rPr>
              <w:t xml:space="preserve"> </w:t>
            </w:r>
            <w:r>
              <w:t xml:space="preserve">to </w:t>
            </w:r>
            <w:r>
              <w:rPr>
                <w:spacing w:val="1"/>
              </w:rPr>
              <w:t>r</w:t>
            </w:r>
            <w:r>
              <w:t>ec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cile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</w:t>
            </w:r>
            <w:r>
              <w:rPr>
                <w:spacing w:val="-1"/>
              </w:rPr>
              <w:t>h</w:t>
            </w:r>
            <w:r>
              <w:t>at is</w:t>
            </w:r>
            <w:r>
              <w:rPr>
                <w:spacing w:val="-1"/>
              </w:rPr>
              <w:t xml:space="preserve"> </w:t>
            </w:r>
            <w:r>
              <w:t>cited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>x</w:t>
            </w:r>
            <w:r>
              <w:t>t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</w:t>
            </w:r>
            <w:r>
              <w:t>ith</w:t>
            </w:r>
            <w:r>
              <w:rPr>
                <w:spacing w:val="-5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6"/>
              </w:rPr>
              <w:t xml:space="preserve"> </w:t>
            </w:r>
            <w:r>
              <w:t>li</w:t>
            </w:r>
            <w:r>
              <w:rPr>
                <w:spacing w:val="-1"/>
              </w:rPr>
              <w:t>s</w:t>
            </w:r>
            <w:r>
              <w:t>t.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20E0" w14:textId="77777777" w:rsidR="00955F2E" w:rsidRDefault="00955F2E"/>
        </w:tc>
      </w:tr>
      <w:tr w:rsidR="00955F2E" w14:paraId="086762CC" w14:textId="77777777">
        <w:trPr>
          <w:trHeight w:hRule="exact" w:val="1392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FC1DD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1"/>
              </w:rPr>
              <w:t>15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 xml:space="preserve">he </w:t>
            </w:r>
            <w:r>
              <w:rPr>
                <w:b/>
                <w:spacing w:val="-5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2"/>
              </w:rPr>
              <w:t>w</w:t>
            </w:r>
            <w:r>
              <w:rPr>
                <w:b/>
              </w:rPr>
              <w:t>ri</w:t>
            </w:r>
            <w:r>
              <w:rPr>
                <w:b/>
                <w:spacing w:val="1"/>
              </w:rPr>
              <w:t>tt</w:t>
            </w:r>
            <w:r>
              <w:rPr>
                <w:b/>
              </w:rPr>
              <w:t>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</w:p>
          <w:p w14:paraId="539D295B" w14:textId="77777777" w:rsidR="00955F2E" w:rsidRDefault="00263E36">
            <w:pPr>
              <w:ind w:left="103"/>
            </w:pP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derst</w:t>
            </w:r>
            <w:r>
              <w:rPr>
                <w:b/>
                <w:spacing w:val="2"/>
              </w:rPr>
              <w:t>an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ag</w:t>
            </w:r>
            <w:r>
              <w:rPr>
                <w:b/>
              </w:rPr>
              <w:t>e?</w:t>
            </w:r>
          </w:p>
          <w:p w14:paraId="4F485B74" w14:textId="77777777" w:rsidR="00955F2E" w:rsidRDefault="00263E36">
            <w:pPr>
              <w:spacing w:line="220" w:lineRule="exact"/>
              <w:ind w:left="103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</w:t>
            </w:r>
            <w:r>
              <w:rPr>
                <w:color w:val="404040"/>
                <w:spacing w:val="2"/>
              </w:rPr>
              <w:t>i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Sc</w:t>
            </w:r>
            <w:r>
              <w:rPr>
                <w:color w:val="404040"/>
                <w:spacing w:val="3"/>
              </w:rPr>
              <w:t>a</w:t>
            </w:r>
            <w:r>
              <w:rPr>
                <w:color w:val="404040"/>
              </w:rPr>
              <w:t>le:</w:t>
            </w:r>
          </w:p>
          <w:p w14:paraId="25E9515A" w14:textId="77777777" w:rsidR="00955F2E" w:rsidRDefault="00263E36">
            <w:pPr>
              <w:ind w:left="103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-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-2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3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3"/>
              </w:rPr>
              <w:t>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02E2A5DE" w14:textId="77777777" w:rsidR="00955F2E" w:rsidRDefault="00263E36">
            <w:pPr>
              <w:ind w:left="103"/>
            </w:pPr>
            <w:r>
              <w:rPr>
                <w:color w:val="404040"/>
                <w:spacing w:val="3"/>
              </w:rPr>
              <w:t>I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1"/>
              </w:rPr>
              <w:t>pro</w:t>
            </w:r>
            <w:r>
              <w:rPr>
                <w:color w:val="404040"/>
                <w:spacing w:val="-1"/>
              </w:rPr>
              <w:t>v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4"/>
              </w:rPr>
              <w:t>m</w:t>
            </w:r>
            <w:r>
              <w:rPr>
                <w:color w:val="404040"/>
                <w:spacing w:val="3"/>
              </w:rPr>
              <w:t>e</w:t>
            </w:r>
            <w:r>
              <w:rPr>
                <w:color w:val="404040"/>
                <w:spacing w:val="-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1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 xml:space="preserve">= </w:t>
            </w:r>
            <w:r>
              <w:rPr>
                <w:color w:val="404040"/>
                <w:spacing w:val="2"/>
              </w:rPr>
              <w:t>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</w:p>
          <w:p w14:paraId="4C01E3A7" w14:textId="77777777" w:rsidR="00955F2E" w:rsidRDefault="00263E36">
            <w:pPr>
              <w:ind w:left="103"/>
            </w:pPr>
            <w:r>
              <w:rPr>
                <w:color w:val="404040"/>
              </w:rPr>
              <w:t>N</w:t>
            </w:r>
            <w:r>
              <w:rPr>
                <w:color w:val="404040"/>
                <w:spacing w:val="2"/>
              </w:rPr>
              <w:t>/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76BBD" w14:textId="77777777" w:rsidR="00955F2E" w:rsidRDefault="00263E36">
            <w:pPr>
              <w:spacing w:line="220" w:lineRule="exact"/>
              <w:ind w:left="102"/>
            </w:pPr>
            <w:r>
              <w:t>4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D1BFD" w14:textId="77777777" w:rsidR="00955F2E" w:rsidRDefault="00955F2E"/>
        </w:tc>
      </w:tr>
    </w:tbl>
    <w:p w14:paraId="0145F432" w14:textId="77777777" w:rsidR="00955F2E" w:rsidRDefault="00955F2E">
      <w:pPr>
        <w:spacing w:line="200" w:lineRule="exact"/>
      </w:pPr>
    </w:p>
    <w:p w14:paraId="73B5CB99" w14:textId="77777777" w:rsidR="00955F2E" w:rsidRDefault="00955F2E">
      <w:pPr>
        <w:spacing w:before="17" w:line="200" w:lineRule="exact"/>
      </w:pPr>
    </w:p>
    <w:p w14:paraId="20509795" w14:textId="77777777" w:rsidR="00955F2E" w:rsidRDefault="00263E36">
      <w:pPr>
        <w:spacing w:before="33" w:line="220" w:lineRule="exact"/>
        <w:ind w:left="100"/>
      </w:pPr>
      <w:r>
        <w:pict w14:anchorId="2325431F">
          <v:group id="_x0000_s1049" style="position:absolute;left:0;text-align:left;margin-left:71.45pt;margin-top:1.25pt;width:146.05pt;height:12.5pt;z-index:-251659264;mso-position-horizontal-relative:page" coordorigin="1429,25" coordsize="2921,250">
            <v:shape id="_x0000_s1051" style="position:absolute;left:1440;top:35;width:2900;height:230" coordorigin="1440,35" coordsize="2900,230" path="m1440,265r2900,l4340,35r-2900,l1440,265xe" fillcolor="yellow" stroked="f">
              <v:path arrowok="t"/>
            </v:shape>
            <v:shape id="_x0000_s1050" style="position:absolute;left:1440;top:251;width:2900;height:0" coordorigin="1440,251" coordsize="2900,0" path="m1440,251r2900,e" filled="f" strokeweight=".37392mm">
              <v:path arrowok="t"/>
            </v:shape>
            <w10:wrap anchorx="page"/>
          </v:group>
        </w:pict>
      </w:r>
      <w:r>
        <w:rPr>
          <w:b/>
          <w:position w:val="-1"/>
        </w:rPr>
        <w:t>PART</w:t>
      </w:r>
      <w:r>
        <w:rPr>
          <w:b/>
          <w:spacing w:val="-5"/>
          <w:position w:val="-1"/>
        </w:rPr>
        <w:t xml:space="preserve"> </w:t>
      </w:r>
      <w:r>
        <w:rPr>
          <w:b/>
          <w:spacing w:val="1"/>
          <w:position w:val="-1"/>
        </w:rPr>
        <w:t>2</w:t>
      </w:r>
      <w:r>
        <w:rPr>
          <w:b/>
          <w:position w:val="-1"/>
        </w:rPr>
        <w:t>.2</w:t>
      </w:r>
      <w:r>
        <w:rPr>
          <w:b/>
          <w:spacing w:val="-2"/>
          <w:position w:val="-1"/>
        </w:rPr>
        <w:t xml:space="preserve"> </w:t>
      </w:r>
      <w:r>
        <w:rPr>
          <w:b/>
          <w:spacing w:val="1"/>
          <w:position w:val="-1"/>
        </w:rPr>
        <w:t>(</w:t>
      </w:r>
      <w:r>
        <w:rPr>
          <w:b/>
          <w:position w:val="-1"/>
        </w:rPr>
        <w:t>S</w:t>
      </w:r>
      <w:r>
        <w:rPr>
          <w:b/>
          <w:spacing w:val="-1"/>
          <w:position w:val="-1"/>
        </w:rPr>
        <w:t>u</w:t>
      </w:r>
      <w:r>
        <w:rPr>
          <w:b/>
          <w:position w:val="-1"/>
        </w:rPr>
        <w:t>bj</w:t>
      </w:r>
      <w:r>
        <w:rPr>
          <w:b/>
          <w:spacing w:val="1"/>
          <w:position w:val="-1"/>
        </w:rPr>
        <w:t>e</w:t>
      </w:r>
      <w:r>
        <w:rPr>
          <w:b/>
          <w:position w:val="-1"/>
        </w:rPr>
        <w:t>c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i</w:t>
      </w:r>
      <w:r>
        <w:rPr>
          <w:b/>
          <w:spacing w:val="1"/>
          <w:position w:val="-1"/>
        </w:rPr>
        <w:t>v</w:t>
      </w:r>
      <w:r>
        <w:rPr>
          <w:b/>
          <w:position w:val="-1"/>
        </w:rPr>
        <w:t>e</w:t>
      </w:r>
      <w:r>
        <w:rPr>
          <w:b/>
          <w:spacing w:val="-9"/>
          <w:position w:val="-1"/>
        </w:rPr>
        <w:t xml:space="preserve"> </w:t>
      </w:r>
      <w:r>
        <w:rPr>
          <w:b/>
          <w:spacing w:val="-1"/>
          <w:position w:val="-1"/>
        </w:rPr>
        <w:t>E</w:t>
      </w:r>
      <w:r>
        <w:rPr>
          <w:b/>
          <w:spacing w:val="1"/>
          <w:position w:val="-1"/>
        </w:rPr>
        <w:t>va</w:t>
      </w:r>
      <w:r>
        <w:rPr>
          <w:b/>
          <w:position w:val="-1"/>
        </w:rPr>
        <w:t>lua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i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n)</w:t>
      </w:r>
    </w:p>
    <w:p w14:paraId="4ED3FCD4" w14:textId="77777777" w:rsidR="00955F2E" w:rsidRDefault="00955F2E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1796"/>
        <w:gridCol w:w="2266"/>
        <w:gridCol w:w="497"/>
      </w:tblGrid>
      <w:tr w:rsidR="00955F2E" w14:paraId="0B8AAF64" w14:textId="77777777">
        <w:trPr>
          <w:trHeight w:hRule="exact" w:val="235"/>
        </w:trPr>
        <w:tc>
          <w:tcPr>
            <w:tcW w:w="45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9738B8" w14:textId="77777777" w:rsidR="00955F2E" w:rsidRDefault="00955F2E"/>
        </w:tc>
        <w:tc>
          <w:tcPr>
            <w:tcW w:w="4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67AD4F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ie</w:t>
            </w:r>
            <w:r>
              <w:rPr>
                <w:b/>
                <w:spacing w:val="3"/>
              </w:rPr>
              <w:t>w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r’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m</w:t>
            </w:r>
            <w:r>
              <w:rPr>
                <w:b/>
                <w:spacing w:val="-3"/>
              </w:rPr>
              <w:t>m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5706798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or’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k</w:t>
            </w: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4431F63" w14:textId="77777777" w:rsidR="00955F2E" w:rsidRDefault="00263E36">
            <w:pPr>
              <w:spacing w:line="220" w:lineRule="exact"/>
              <w:ind w:right="-48"/>
            </w:pPr>
            <w:r>
              <w:rPr>
                <w:spacing w:val="1"/>
              </w:rPr>
              <w:t>(I</w:t>
            </w:r>
            <w:r>
              <w:t>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a</w:t>
            </w:r>
            <w:r>
              <w:rPr>
                <w:spacing w:val="1"/>
              </w:rPr>
              <w:t>nd</w:t>
            </w:r>
            <w:r>
              <w:t>at</w:t>
            </w:r>
            <w:r>
              <w:rPr>
                <w:spacing w:val="1"/>
              </w:rPr>
              <w:t>or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rPr>
                <w:spacing w:val="1"/>
              </w:rPr>
              <w:t>or</w:t>
            </w:r>
            <w:r>
              <w:t>s</w:t>
            </w:r>
          </w:p>
        </w:tc>
        <w:tc>
          <w:tcPr>
            <w:tcW w:w="49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E180BD4" w14:textId="77777777" w:rsidR="00955F2E" w:rsidRDefault="00955F2E"/>
        </w:tc>
      </w:tr>
      <w:tr w:rsidR="00955F2E" w14:paraId="11E727D7" w14:textId="77777777">
        <w:trPr>
          <w:trHeight w:hRule="exact" w:val="655"/>
        </w:trPr>
        <w:tc>
          <w:tcPr>
            <w:tcW w:w="45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74DF7" w14:textId="77777777" w:rsidR="00955F2E" w:rsidRDefault="00955F2E"/>
        </w:tc>
        <w:tc>
          <w:tcPr>
            <w:tcW w:w="4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6F73E" w14:textId="77777777" w:rsidR="00955F2E" w:rsidRDefault="00955F2E"/>
        </w:tc>
        <w:tc>
          <w:tcPr>
            <w:tcW w:w="455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7B853" w14:textId="77777777" w:rsidR="00955F2E" w:rsidRDefault="00263E36">
            <w:pPr>
              <w:spacing w:before="7"/>
              <w:ind w:left="102"/>
            </w:pPr>
            <w:r>
              <w:rPr>
                <w:spacing w:val="-1"/>
                <w:highlight w:val="yellow"/>
              </w:rPr>
              <w:t>sh</w:t>
            </w:r>
            <w:r>
              <w:rPr>
                <w:spacing w:val="1"/>
                <w:highlight w:val="yellow"/>
              </w:rPr>
              <w:t>ou</w:t>
            </w:r>
            <w:r>
              <w:rPr>
                <w:highlight w:val="yellow"/>
              </w:rPr>
              <w:t>ld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spacing w:val="-5"/>
                <w:highlight w:val="yellow"/>
              </w:rPr>
              <w:t>w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ite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spacing w:val="-1"/>
                <w:highlight w:val="yellow"/>
              </w:rPr>
              <w:t>h</w:t>
            </w:r>
            <w:r>
              <w:rPr>
                <w:highlight w:val="yellow"/>
              </w:rPr>
              <w:t>i</w:t>
            </w:r>
            <w:r>
              <w:rPr>
                <w:spacing w:val="1"/>
                <w:highlight w:val="yellow"/>
              </w:rPr>
              <w:t>s</w:t>
            </w:r>
            <w:r>
              <w:rPr>
                <w:highlight w:val="yellow"/>
              </w:rPr>
              <w:t>/</w:t>
            </w:r>
            <w:r>
              <w:rPr>
                <w:spacing w:val="-1"/>
                <w:highlight w:val="yellow"/>
              </w:rPr>
              <w:t>h</w:t>
            </w:r>
            <w:r>
              <w:rPr>
                <w:highlight w:val="yellow"/>
              </w:rPr>
              <w:t>er</w:t>
            </w:r>
            <w:r>
              <w:rPr>
                <w:spacing w:val="-2"/>
                <w:highlight w:val="yellow"/>
              </w:rPr>
              <w:t xml:space="preserve"> f</w:t>
            </w:r>
            <w:r>
              <w:rPr>
                <w:highlight w:val="yellow"/>
              </w:rPr>
              <w:t>e</w:t>
            </w:r>
            <w:r>
              <w:rPr>
                <w:spacing w:val="1"/>
                <w:highlight w:val="yellow"/>
              </w:rPr>
              <w:t>edb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c</w:t>
            </w:r>
            <w:r>
              <w:rPr>
                <w:highlight w:val="yellow"/>
              </w:rPr>
              <w:t>k</w:t>
            </w:r>
            <w:r>
              <w:rPr>
                <w:spacing w:val="-8"/>
                <w:highlight w:val="yellow"/>
              </w:rPr>
              <w:t xml:space="preserve"> </w:t>
            </w:r>
            <w:r>
              <w:rPr>
                <w:spacing w:val="-1"/>
                <w:highlight w:val="yellow"/>
              </w:rPr>
              <w:t>h</w:t>
            </w:r>
            <w:r>
              <w:rPr>
                <w:highlight w:val="yellow"/>
              </w:rPr>
              <w:t>e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e)</w:t>
            </w:r>
          </w:p>
        </w:tc>
      </w:tr>
      <w:tr w:rsidR="00955F2E" w14:paraId="39DF0031" w14:textId="77777777">
        <w:trPr>
          <w:trHeight w:hRule="exact" w:val="116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014DB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itle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uit</w:t>
            </w: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ble?</w:t>
            </w:r>
          </w:p>
          <w:p w14:paraId="745D06C6" w14:textId="77777777" w:rsidR="00955F2E" w:rsidRDefault="00955F2E">
            <w:pPr>
              <w:spacing w:before="6" w:line="220" w:lineRule="exact"/>
              <w:rPr>
                <w:sz w:val="22"/>
                <w:szCs w:val="22"/>
              </w:rPr>
            </w:pPr>
          </w:p>
          <w:p w14:paraId="2FD9C574" w14:textId="77777777" w:rsidR="00955F2E" w:rsidRDefault="00263E36">
            <w:pPr>
              <w:ind w:left="103" w:right="408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s</w:t>
            </w:r>
            <w:r>
              <w:rPr>
                <w:spacing w:val="-2"/>
              </w:rPr>
              <w:t>w</w:t>
            </w:r>
            <w:r>
              <w:t>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N</w:t>
            </w:r>
            <w:r>
              <w:t>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-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 xml:space="preserve">r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gg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3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8BFCB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Yes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2A19E" w14:textId="77777777" w:rsidR="00955F2E" w:rsidRDefault="00955F2E"/>
        </w:tc>
      </w:tr>
      <w:tr w:rsidR="00955F2E" w14:paraId="5F5C79DC" w14:textId="77777777">
        <w:trPr>
          <w:trHeight w:hRule="exact" w:val="1162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730D1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5"/>
              </w:rPr>
              <w:t>m</w:t>
            </w:r>
            <w:r>
              <w:rPr>
                <w:b/>
              </w:rPr>
              <w:t>pr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he</w:t>
            </w:r>
            <w:r>
              <w:rPr>
                <w:b/>
                <w:spacing w:val="5"/>
              </w:rPr>
              <w:t>n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e?</w:t>
            </w:r>
          </w:p>
          <w:p w14:paraId="03B893AD" w14:textId="77777777" w:rsidR="00955F2E" w:rsidRDefault="00955F2E">
            <w:pPr>
              <w:spacing w:before="6" w:line="220" w:lineRule="exact"/>
              <w:rPr>
                <w:sz w:val="22"/>
                <w:szCs w:val="22"/>
              </w:rPr>
            </w:pPr>
          </w:p>
          <w:p w14:paraId="5B060DD7" w14:textId="77777777" w:rsidR="00955F2E" w:rsidRDefault="00263E36">
            <w:pPr>
              <w:ind w:left="103" w:right="408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s</w:t>
            </w:r>
            <w:r>
              <w:rPr>
                <w:spacing w:val="-2"/>
              </w:rPr>
              <w:t>w</w:t>
            </w:r>
            <w:r>
              <w:t>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N</w:t>
            </w:r>
            <w:r>
              <w:t>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-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 xml:space="preserve">r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gg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3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DE193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Yes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39087" w14:textId="77777777" w:rsidR="00955F2E" w:rsidRDefault="00955F2E"/>
        </w:tc>
      </w:tr>
      <w:tr w:rsidR="00955F2E" w14:paraId="726C2BC8" w14:textId="77777777">
        <w:trPr>
          <w:trHeight w:hRule="exact" w:val="1159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BDF8F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 xml:space="preserve">he </w:t>
            </w:r>
            <w:r>
              <w:rPr>
                <w:b/>
                <w:spacing w:val="-3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ientific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lly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ct</w:t>
            </w:r>
            <w:r>
              <w:rPr>
                <w:b/>
              </w:rPr>
              <w:t>?</w:t>
            </w:r>
          </w:p>
          <w:p w14:paraId="377C6DB5" w14:textId="77777777" w:rsidR="00955F2E" w:rsidRDefault="00955F2E">
            <w:pPr>
              <w:spacing w:before="4" w:line="220" w:lineRule="exact"/>
              <w:rPr>
                <w:sz w:val="22"/>
                <w:szCs w:val="22"/>
              </w:rPr>
            </w:pPr>
          </w:p>
          <w:p w14:paraId="3B897CDD" w14:textId="77777777" w:rsidR="00955F2E" w:rsidRDefault="00263E36">
            <w:pPr>
              <w:ind w:left="103" w:right="408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s</w:t>
            </w:r>
            <w:r>
              <w:rPr>
                <w:spacing w:val="-2"/>
              </w:rPr>
              <w:t>w</w:t>
            </w:r>
            <w:r>
              <w:t>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N</w:t>
            </w:r>
            <w:r>
              <w:t>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-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 xml:space="preserve">r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gg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3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</w:t>
            </w:r>
          </w:p>
          <w:p w14:paraId="24880866" w14:textId="77777777" w:rsidR="00955F2E" w:rsidRDefault="00263E36">
            <w:pPr>
              <w:ind w:left="103"/>
            </w:pPr>
            <w:r>
              <w:t>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6E9EE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Yes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8FDC5" w14:textId="77777777" w:rsidR="00955F2E" w:rsidRDefault="00955F2E"/>
        </w:tc>
      </w:tr>
      <w:tr w:rsidR="00955F2E" w14:paraId="2AC52710" w14:textId="77777777">
        <w:trPr>
          <w:trHeight w:hRule="exact" w:val="139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880DB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ef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enc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uf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icient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nt?</w:t>
            </w:r>
          </w:p>
          <w:p w14:paraId="1ED42C4D" w14:textId="77777777" w:rsidR="00955F2E" w:rsidRDefault="00263E36">
            <w:pPr>
              <w:spacing w:line="220" w:lineRule="exact"/>
              <w:ind w:left="103"/>
            </w:pPr>
            <w:r>
              <w:rPr>
                <w:spacing w:val="1"/>
              </w:rPr>
              <w:t>(</w:t>
            </w:r>
            <w:r>
              <w:t>Y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NO)</w:t>
            </w:r>
          </w:p>
          <w:p w14:paraId="4CB4382D" w14:textId="77777777" w:rsidR="00955F2E" w:rsidRDefault="00955F2E">
            <w:pPr>
              <w:spacing w:before="8" w:line="220" w:lineRule="exact"/>
              <w:rPr>
                <w:sz w:val="22"/>
                <w:szCs w:val="22"/>
              </w:rPr>
            </w:pPr>
          </w:p>
          <w:p w14:paraId="38DBE4A6" w14:textId="77777777" w:rsidR="00955F2E" w:rsidRDefault="00263E36">
            <w:pPr>
              <w:ind w:left="103" w:right="120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-4"/>
              </w:rPr>
              <w:t>y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s</w:t>
            </w:r>
            <w:r>
              <w:rPr>
                <w:spacing w:val="-2"/>
              </w:rPr>
              <w:t>w</w:t>
            </w:r>
            <w:r>
              <w:t>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N</w:t>
            </w:r>
            <w:r>
              <w:t>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su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g</w:t>
            </w:r>
            <w:r>
              <w:t>es</w:t>
            </w:r>
            <w:r>
              <w:rPr>
                <w:spacing w:val="2"/>
              </w:rPr>
              <w:t>t</w:t>
            </w:r>
            <w:r>
              <w:t>i</w:t>
            </w:r>
            <w:r>
              <w:rPr>
                <w:spacing w:val="1"/>
              </w:rPr>
              <w:t>o</w:t>
            </w:r>
            <w:r>
              <w:t xml:space="preserve">n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pro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n</w:t>
            </w:r>
            <w:r>
              <w:t>t.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F8706" w14:textId="77777777" w:rsidR="00955F2E" w:rsidRDefault="00263E36">
            <w:pPr>
              <w:spacing w:line="220" w:lineRule="exact"/>
              <w:ind w:left="102"/>
            </w:pPr>
            <w:r>
              <w:t>N</w:t>
            </w:r>
            <w:r>
              <w:rPr>
                <w:spacing w:val="1"/>
              </w:rPr>
              <w:t>o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</w:t>
            </w:r>
            <w:r>
              <w:rPr>
                <w:spacing w:val="-4"/>
              </w:rPr>
              <w:t>m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r</w:t>
            </w:r>
            <w:r>
              <w:rPr>
                <w:spacing w:val="3"/>
              </w:rPr>
              <w:t>e</w:t>
            </w:r>
            <w:r>
              <w:rPr>
                <w:spacing w:val="-2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w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o</w:t>
            </w:r>
            <w:r>
              <w:t>t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c</w:t>
            </w:r>
            <w:r>
              <w:t>ited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>x</w:t>
            </w:r>
            <w:r>
              <w:t>t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d</w:t>
            </w:r>
            <w:r>
              <w:rPr>
                <w:spacing w:val="-1"/>
              </w:rPr>
              <w:t xml:space="preserve"> v</w:t>
            </w:r>
            <w:r>
              <w:t>ice</w:t>
            </w:r>
          </w:p>
          <w:p w14:paraId="284BDF67" w14:textId="77777777" w:rsidR="00955F2E" w:rsidRDefault="00263E36">
            <w:pPr>
              <w:spacing w:before="1"/>
              <w:ind w:left="102" w:right="580"/>
            </w:pPr>
            <w:r>
              <w:rPr>
                <w:spacing w:val="-1"/>
              </w:rPr>
              <w:t>v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s</w:t>
            </w:r>
            <w:r>
              <w:t>a.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L</w:t>
            </w:r>
            <w:r>
              <w:t>i</w:t>
            </w:r>
            <w:r>
              <w:rPr>
                <w:spacing w:val="-1"/>
              </w:rPr>
              <w:t>k</w:t>
            </w:r>
            <w:r>
              <w:rPr>
                <w:spacing w:val="3"/>
              </w:rPr>
              <w:t>e</w:t>
            </w:r>
            <w:r>
              <w:rPr>
                <w:spacing w:val="-2"/>
              </w:rPr>
              <w:t>w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s</w:t>
            </w:r>
            <w:r>
              <w:t>e,</w:t>
            </w:r>
            <w:r>
              <w:rPr>
                <w:spacing w:val="-7"/>
              </w:rPr>
              <w:t xml:space="preserve"> </w:t>
            </w:r>
            <w:r>
              <w:t>ce</w:t>
            </w:r>
            <w:r>
              <w:rPr>
                <w:spacing w:val="1"/>
              </w:rPr>
              <w:t>r</w:t>
            </w:r>
            <w:r>
              <w:t>tain</w:t>
            </w:r>
            <w:r>
              <w:rPr>
                <w:spacing w:val="-6"/>
              </w:rPr>
              <w:t xml:space="preserve"> </w:t>
            </w:r>
            <w:r>
              <w:t>cit</w:t>
            </w:r>
            <w:r>
              <w:rPr>
                <w:spacing w:val="3"/>
              </w:rPr>
              <w:t>a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x</w:t>
            </w:r>
            <w:r>
              <w:t>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r</w:t>
            </w:r>
            <w:r>
              <w:t xml:space="preserve">e </w:t>
            </w:r>
            <w:r>
              <w:rPr>
                <w:spacing w:val="-1"/>
              </w:rPr>
              <w:t>m</w:t>
            </w:r>
            <w:r>
              <w:t>i</w:t>
            </w:r>
            <w:r>
              <w:rPr>
                <w:spacing w:val="2"/>
              </w:rPr>
              <w:t>s</w:t>
            </w:r>
            <w:r>
              <w:rPr>
                <w:spacing w:val="-1"/>
              </w:rPr>
              <w:t>s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  <w:r>
              <w:rPr>
                <w:spacing w:val="-7"/>
              </w:rPr>
              <w:t xml:space="preserve"> </w:t>
            </w:r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2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n</w:t>
            </w:r>
            <w:r>
              <w:t>ce</w:t>
            </w:r>
            <w:r>
              <w:rPr>
                <w:spacing w:val="-6"/>
              </w:rPr>
              <w:t xml:space="preserve"> </w:t>
            </w:r>
            <w:r>
              <w:rPr>
                <w:spacing w:val="2"/>
              </w:rPr>
              <w:t>l</w:t>
            </w:r>
            <w:r>
              <w:t>i</w:t>
            </w:r>
            <w:r>
              <w:rPr>
                <w:spacing w:val="-1"/>
              </w:rPr>
              <w:t>s</w:t>
            </w:r>
            <w:r>
              <w:t>t.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P</w:t>
            </w:r>
            <w:r>
              <w:t>l</w:t>
            </w:r>
            <w:r>
              <w:rPr>
                <w:spacing w:val="1"/>
              </w:rPr>
              <w:t>e</w:t>
            </w:r>
            <w:r>
              <w:t>a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v</w:t>
            </w:r>
            <w:r>
              <w:t>i</w:t>
            </w:r>
            <w:r>
              <w:rPr>
                <w:spacing w:val="3"/>
              </w:rPr>
              <w:t>e</w:t>
            </w:r>
            <w:r>
              <w:t>w</w:t>
            </w:r>
            <w:r>
              <w:rPr>
                <w:spacing w:val="-4"/>
              </w:rPr>
              <w:t xml:space="preserve"> y</w:t>
            </w:r>
            <w:r>
              <w:rPr>
                <w:spacing w:val="4"/>
              </w:rPr>
              <w:t>o</w:t>
            </w:r>
            <w:r>
              <w:rPr>
                <w:spacing w:val="-1"/>
              </w:rPr>
              <w:t>u</w:t>
            </w:r>
            <w:r>
              <w:t xml:space="preserve">r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2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n</w:t>
            </w:r>
            <w:r>
              <w:t>ces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ns</w:t>
            </w:r>
            <w:r>
              <w:t>t</w:t>
            </w:r>
            <w:r>
              <w:rPr>
                <w:spacing w:val="-6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2"/>
              </w:rPr>
              <w:t>i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>x</w:t>
            </w:r>
            <w:r>
              <w:t>t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c</w:t>
            </w:r>
            <w:r>
              <w:t>it</w:t>
            </w:r>
            <w:r>
              <w:rPr>
                <w:spacing w:val="1"/>
              </w:rPr>
              <w:t>a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s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62D51" w14:textId="77777777" w:rsidR="00955F2E" w:rsidRDefault="00955F2E"/>
        </w:tc>
      </w:tr>
      <w:tr w:rsidR="00955F2E" w14:paraId="54E742AB" w14:textId="77777777">
        <w:trPr>
          <w:trHeight w:hRule="exact" w:val="1390"/>
        </w:trPr>
        <w:tc>
          <w:tcPr>
            <w:tcW w:w="4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851DA" w14:textId="77777777" w:rsidR="00955F2E" w:rsidRDefault="00263E36">
            <w:pPr>
              <w:spacing w:line="220" w:lineRule="exact"/>
              <w:ind w:left="103"/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</w:t>
            </w:r>
            <w:r>
              <w:rPr>
                <w:b/>
                <w:spacing w:val="2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2"/>
              </w:rPr>
              <w:t>h</w:t>
            </w:r>
            <w:r>
              <w:rPr>
                <w:b/>
              </w:rPr>
              <w:t>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3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ipt?</w:t>
            </w:r>
          </w:p>
          <w:p w14:paraId="6AE8FC26" w14:textId="77777777" w:rsidR="00955F2E" w:rsidRDefault="00263E36">
            <w:pPr>
              <w:spacing w:line="220" w:lineRule="exact"/>
              <w:ind w:left="103"/>
            </w:pPr>
            <w:r>
              <w:rPr>
                <w:spacing w:val="1"/>
              </w:rPr>
              <w:t>(</w:t>
            </w:r>
            <w:r>
              <w:t>Y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NO)</w:t>
            </w:r>
          </w:p>
          <w:p w14:paraId="071E237C" w14:textId="77777777" w:rsidR="00955F2E" w:rsidRDefault="00955F2E">
            <w:pPr>
              <w:spacing w:before="15" w:line="220" w:lineRule="exact"/>
              <w:rPr>
                <w:sz w:val="22"/>
                <w:szCs w:val="22"/>
              </w:rPr>
            </w:pPr>
          </w:p>
          <w:p w14:paraId="2A441242" w14:textId="77777777" w:rsidR="00955F2E" w:rsidRDefault="00263E36">
            <w:pPr>
              <w:spacing w:line="220" w:lineRule="exact"/>
              <w:ind w:left="103" w:right="374"/>
            </w:pPr>
            <w:r>
              <w:rPr>
                <w:spacing w:val="1"/>
              </w:rPr>
              <w:t>(I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y</w:t>
            </w:r>
            <w:r>
              <w:t xml:space="preserve">es, </w:t>
            </w:r>
            <w:r>
              <w:rPr>
                <w:spacing w:val="-1"/>
              </w:rPr>
              <w:t>k</w:t>
            </w:r>
            <w:r>
              <w:t>i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rPr>
                <w:spacing w:val="2"/>
              </w:rPr>
              <w:t>l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2"/>
              </w:rPr>
              <w:t xml:space="preserve"> w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do</w:t>
            </w:r>
            <w:r>
              <w:rPr>
                <w:spacing w:val="-2"/>
              </w:rPr>
              <w:t>w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>h</w:t>
            </w:r>
            <w:r>
              <w:t>ical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s</w:t>
            </w:r>
            <w:r>
              <w:rPr>
                <w:spacing w:val="2"/>
              </w:rPr>
              <w:t>s</w:t>
            </w:r>
            <w:r>
              <w:rPr>
                <w:spacing w:val="-1"/>
              </w:rPr>
              <w:t>u</w:t>
            </w:r>
            <w:r>
              <w:t xml:space="preserve">es 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etails)</w:t>
            </w:r>
          </w:p>
        </w:tc>
        <w:tc>
          <w:tcPr>
            <w:tcW w:w="4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D2906" w14:textId="77777777" w:rsidR="00955F2E" w:rsidRDefault="00263E36">
            <w:pPr>
              <w:spacing w:line="220" w:lineRule="exact"/>
              <w:ind w:left="102"/>
            </w:pPr>
            <w:r>
              <w:rPr>
                <w:b/>
              </w:rPr>
              <w:t>Ye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,</w:t>
            </w:r>
          </w:p>
          <w:p w14:paraId="2C9B83C1" w14:textId="77777777" w:rsidR="00955F2E" w:rsidRDefault="00955F2E">
            <w:pPr>
              <w:spacing w:before="6" w:line="220" w:lineRule="exact"/>
              <w:rPr>
                <w:sz w:val="22"/>
                <w:szCs w:val="22"/>
              </w:rPr>
            </w:pPr>
          </w:p>
          <w:p w14:paraId="651A3BE8" w14:textId="77777777" w:rsidR="00955F2E" w:rsidRDefault="00263E36">
            <w:pPr>
              <w:ind w:left="102"/>
            </w:pPr>
            <w:r>
              <w:t xml:space="preserve">I </w:t>
            </w:r>
            <w:r>
              <w:rPr>
                <w:spacing w:val="1"/>
              </w:rPr>
              <w:t>d</w:t>
            </w:r>
            <w:r>
              <w:t>id</w:t>
            </w:r>
            <w:r>
              <w:rPr>
                <w:spacing w:val="-1"/>
              </w:rPr>
              <w:t xml:space="preserve"> n</w:t>
            </w:r>
            <w:r>
              <w:rPr>
                <w:spacing w:val="1"/>
              </w:rPr>
              <w:t>o</w:t>
            </w:r>
            <w:r>
              <w:t>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</w:t>
            </w:r>
            <w:r>
              <w:t>i</w:t>
            </w:r>
            <w:r>
              <w:rPr>
                <w:spacing w:val="-1"/>
              </w:rPr>
              <w:t>n</w:t>
            </w:r>
            <w:r>
              <w:t>d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3"/>
              </w:rPr>
              <w:t>e</w:t>
            </w:r>
            <w:r>
              <w:t>t</w:t>
            </w:r>
            <w:r>
              <w:rPr>
                <w:spacing w:val="-1"/>
              </w:rPr>
              <w:t>h</w:t>
            </w:r>
            <w:r>
              <w:t>ic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tat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en</w:t>
            </w:r>
            <w:r>
              <w:t>t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us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t.</w:t>
            </w:r>
          </w:p>
        </w:tc>
        <w:tc>
          <w:tcPr>
            <w:tcW w:w="45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92759" w14:textId="77777777" w:rsidR="00955F2E" w:rsidRDefault="00955F2E"/>
        </w:tc>
      </w:tr>
    </w:tbl>
    <w:p w14:paraId="3B89CF12" w14:textId="45A369F7" w:rsidR="00F637FC" w:rsidRDefault="00F637FC" w:rsidP="00712A30">
      <w:pPr>
        <w:spacing w:line="200" w:lineRule="exact"/>
      </w:pPr>
    </w:p>
    <w:p w14:paraId="29250053" w14:textId="0B8A3098" w:rsidR="00DE29C9" w:rsidRDefault="00DE29C9" w:rsidP="00712A30">
      <w:pPr>
        <w:spacing w:line="200" w:lineRule="exact"/>
      </w:pPr>
    </w:p>
    <w:p w14:paraId="7B09B84D" w14:textId="77777777" w:rsidR="00DE29C9" w:rsidRDefault="00DE29C9" w:rsidP="00DE29C9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4F76F2C9" w14:textId="3EF0536A" w:rsidR="00DE29C9" w:rsidRDefault="00DE29C9" w:rsidP="00712A30">
      <w:pPr>
        <w:spacing w:line="200" w:lineRule="exact"/>
      </w:pPr>
    </w:p>
    <w:p w14:paraId="24BCE3A6" w14:textId="33D9DCC2" w:rsidR="00DE29C9" w:rsidRDefault="00DE29C9" w:rsidP="00712A30">
      <w:pPr>
        <w:spacing w:line="200" w:lineRule="exact"/>
      </w:pPr>
      <w:proofErr w:type="spellStart"/>
      <w:r>
        <w:rPr>
          <w:rFonts w:ascii="Arial" w:hAnsi="Arial" w:cs="Arial"/>
          <w:sz w:val="16"/>
          <w:szCs w:val="16"/>
        </w:rPr>
        <w:t>Amule</w:t>
      </w:r>
      <w:proofErr w:type="spellEnd"/>
      <w:r>
        <w:rPr>
          <w:rFonts w:ascii="Arial" w:hAnsi="Arial" w:cs="Arial"/>
          <w:sz w:val="16"/>
          <w:szCs w:val="16"/>
        </w:rPr>
        <w:t xml:space="preserve"> Robert Elly Dada, </w:t>
      </w:r>
      <w:proofErr w:type="spellStart"/>
      <w:r>
        <w:rPr>
          <w:rFonts w:ascii="Arial" w:hAnsi="Arial" w:cs="Arial"/>
          <w:sz w:val="16"/>
          <w:szCs w:val="16"/>
        </w:rPr>
        <w:t>Texila</w:t>
      </w:r>
      <w:proofErr w:type="spellEnd"/>
      <w:r>
        <w:rPr>
          <w:rFonts w:ascii="Arial" w:hAnsi="Arial" w:cs="Arial"/>
          <w:sz w:val="16"/>
          <w:szCs w:val="16"/>
        </w:rPr>
        <w:t xml:space="preserve"> American University, South Sudan</w:t>
      </w:r>
      <w:bookmarkStart w:id="0" w:name="_GoBack"/>
      <w:bookmarkEnd w:id="0"/>
    </w:p>
    <w:sectPr w:rsidR="00DE29C9">
      <w:pgSz w:w="16840" w:h="23820"/>
      <w:pgMar w:top="1480" w:right="1320" w:bottom="280" w:left="1340" w:header="1296" w:footer="1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D14D9" w14:textId="77777777" w:rsidR="00263E36" w:rsidRDefault="00263E36">
      <w:r>
        <w:separator/>
      </w:r>
    </w:p>
  </w:endnote>
  <w:endnote w:type="continuationSeparator" w:id="0">
    <w:p w14:paraId="428AE43F" w14:textId="77777777" w:rsidR="00263E36" w:rsidRDefault="00263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C8EAF" w14:textId="77777777" w:rsidR="00955F2E" w:rsidRDefault="00263E36">
    <w:pPr>
      <w:spacing w:line="200" w:lineRule="exact"/>
    </w:pPr>
    <w:r>
      <w:pict w14:anchorId="5F135B5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3.8pt;margin-top:1108.8pt;width:47.3pt;height:23.7pt;z-index:-251658240;mso-position-horizontal-relative:page;mso-position-vertical-relative:page" filled="f" stroked="f">
          <v:textbox inset="0,0,0,0">
            <w:txbxContent>
              <w:p w14:paraId="4071F115" w14:textId="77777777" w:rsidR="00955F2E" w:rsidRDefault="00263E36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2"/>
                  </w:rPr>
                  <w:t>P</w:t>
                </w:r>
                <w:r>
                  <w:t>a</w:t>
                </w:r>
                <w:r>
                  <w:rPr>
                    <w:spacing w:val="-1"/>
                  </w:rPr>
                  <w:t>g</w:t>
                </w:r>
                <w:r>
                  <w:t>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spacing w:val="1"/>
                  </w:rPr>
                  <w:t>o</w:t>
                </w:r>
                <w:r>
                  <w:t>f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b/>
                    <w:w w:val="99"/>
                  </w:rPr>
                  <w:t>3</w:t>
                </w:r>
              </w:p>
              <w:p w14:paraId="6E3A7C6E" w14:textId="77777777" w:rsidR="00955F2E" w:rsidRDefault="00263E36">
                <w:pPr>
                  <w:spacing w:before="5"/>
                  <w:ind w:left="146" w:right="-14"/>
                  <w:jc w:val="center"/>
                </w:pPr>
                <w:r>
                  <w:rPr>
                    <w:b/>
                    <w:w w:val="99"/>
                  </w:rPr>
                  <w:t>V</w:t>
                </w:r>
                <w:r>
                  <w:rPr>
                    <w:b/>
                    <w:spacing w:val="1"/>
                    <w:w w:val="99"/>
                  </w:rPr>
                  <w:t>2403</w:t>
                </w:r>
                <w:r>
                  <w:rPr>
                    <w:b/>
                    <w:spacing w:val="-1"/>
                    <w:w w:val="99"/>
                  </w:rPr>
                  <w:t>2</w:t>
                </w:r>
                <w:r>
                  <w:rPr>
                    <w:b/>
                    <w:w w:val="99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72E7" w14:textId="77777777" w:rsidR="00263E36" w:rsidRDefault="00263E36">
      <w:r>
        <w:separator/>
      </w:r>
    </w:p>
  </w:footnote>
  <w:footnote w:type="continuationSeparator" w:id="0">
    <w:p w14:paraId="3D9FA23D" w14:textId="77777777" w:rsidR="00263E36" w:rsidRDefault="00263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1F6DD" w14:textId="77777777" w:rsidR="00955F2E" w:rsidRDefault="00263E36">
    <w:pPr>
      <w:spacing w:line="200" w:lineRule="exact"/>
    </w:pPr>
    <w:r>
      <w:pict w14:anchorId="0D7BBD21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9.75pt;margin-top:63.85pt;width:102.35pt;height:11.95pt;z-index:-251659264;mso-position-horizontal-relative:page;mso-position-vertical-relative:page" filled="f" stroked="f">
          <v:textbox inset="0,0,0,0">
            <w:txbxContent>
              <w:p w14:paraId="3E359ECD" w14:textId="77777777" w:rsidR="00955F2E" w:rsidRDefault="00263E36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spacing w:val="-1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e</w:t>
                </w:r>
                <w:r>
                  <w:rPr>
                    <w:color w:val="003399"/>
                    <w:spacing w:val="-1"/>
                    <w:highlight w:val="yellow"/>
                  </w:rPr>
                  <w:t>v</w:t>
                </w:r>
                <w:r>
                  <w:rPr>
                    <w:color w:val="003399"/>
                    <w:highlight w:val="yellow"/>
                  </w:rPr>
                  <w:t>i</w:t>
                </w:r>
                <w:r>
                  <w:rPr>
                    <w:color w:val="003399"/>
                    <w:spacing w:val="5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>w</w:t>
                </w:r>
                <w:r>
                  <w:rPr>
                    <w:color w:val="003399"/>
                    <w:spacing w:val="-9"/>
                    <w:highlight w:val="yellow"/>
                  </w:rPr>
                  <w:t xml:space="preserve"> </w:t>
                </w:r>
                <w:r>
                  <w:rPr>
                    <w:color w:val="003399"/>
                    <w:highlight w:val="yellow"/>
                  </w:rPr>
                  <w:t>F</w:t>
                </w:r>
                <w:r>
                  <w:rPr>
                    <w:color w:val="003399"/>
                    <w:spacing w:val="1"/>
                    <w:highlight w:val="yellow"/>
                  </w:rPr>
                  <w:t>o</w:t>
                </w:r>
                <w:r>
                  <w:rPr>
                    <w:color w:val="003399"/>
                    <w:spacing w:val="3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m</w:t>
                </w:r>
                <w:r>
                  <w:rPr>
                    <w:color w:val="003399"/>
                    <w:spacing w:val="-7"/>
                    <w:highlight w:val="yellow"/>
                  </w:rPr>
                  <w:t xml:space="preserve"> </w:t>
                </w:r>
                <w:r>
                  <w:rPr>
                    <w:color w:val="003399"/>
                    <w:spacing w:val="1"/>
                    <w:highlight w:val="yellow"/>
                  </w:rPr>
                  <w:t>(</w:t>
                </w:r>
                <w:r>
                  <w:rPr>
                    <w:color w:val="003399"/>
                    <w:spacing w:val="-1"/>
                    <w:highlight w:val="yellow"/>
                  </w:rPr>
                  <w:t>R</w:t>
                </w:r>
                <w:r>
                  <w:rPr>
                    <w:color w:val="003399"/>
                    <w:spacing w:val="3"/>
                    <w:highlight w:val="yellow"/>
                  </w:rPr>
                  <w:t>e</w:t>
                </w:r>
                <w:r>
                  <w:rPr>
                    <w:color w:val="003399"/>
                    <w:spacing w:val="-1"/>
                    <w:highlight w:val="yellow"/>
                  </w:rPr>
                  <w:t>s</w:t>
                </w:r>
                <w:r>
                  <w:rPr>
                    <w:color w:val="003399"/>
                    <w:highlight w:val="yellow"/>
                  </w:rPr>
                  <w:t>e</w:t>
                </w:r>
                <w:r>
                  <w:rPr>
                    <w:color w:val="003399"/>
                    <w:spacing w:val="1"/>
                    <w:highlight w:val="yellow"/>
                  </w:rPr>
                  <w:t>ar</w:t>
                </w:r>
                <w:r>
                  <w:rPr>
                    <w:color w:val="003399"/>
                    <w:highlight w:val="yellow"/>
                  </w:rPr>
                  <w:t>c</w:t>
                </w:r>
                <w:r>
                  <w:rPr>
                    <w:color w:val="003399"/>
                    <w:spacing w:val="-1"/>
                    <w:highlight w:val="yellow"/>
                  </w:rPr>
                  <w:t>h</w:t>
                </w:r>
                <w:r>
                  <w:rPr>
                    <w:color w:val="003399"/>
                    <w:highlight w:val="yellow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12682"/>
    <w:multiLevelType w:val="multilevel"/>
    <w:tmpl w:val="1BC4886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F2E"/>
    <w:rsid w:val="00263E36"/>
    <w:rsid w:val="006C1A56"/>
    <w:rsid w:val="00712A30"/>
    <w:rsid w:val="00766E14"/>
    <w:rsid w:val="00955F2E"/>
    <w:rsid w:val="00A52D32"/>
    <w:rsid w:val="00A836CF"/>
    <w:rsid w:val="00DE29C9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D313BB4"/>
  <w15:docId w15:val="{55C8F78D-AE91-433E-905D-928C6F1B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ffiliation">
    <w:name w:val="Affiliation"/>
    <w:basedOn w:val="Normal"/>
    <w:rsid w:val="00DE29C9"/>
    <w:pPr>
      <w:spacing w:after="240" w:line="240" w:lineRule="exact"/>
      <w:jc w:val="right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SDI-35</cp:lastModifiedBy>
  <cp:revision>4</cp:revision>
  <dcterms:created xsi:type="dcterms:W3CDTF">2026-10-12T13:11:00Z</dcterms:created>
  <dcterms:modified xsi:type="dcterms:W3CDTF">2026-10-27T06:10:00Z</dcterms:modified>
</cp:coreProperties>
</file>