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DF432" w14:textId="77777777" w:rsidR="000E26D2" w:rsidRPr="009007E0" w:rsidRDefault="000E26D2">
      <w:pPr>
        <w:spacing w:before="17" w:line="260" w:lineRule="exact"/>
        <w:rPr>
          <w:rFonts w:ascii="Arial" w:hAnsi="Arial" w:cs="Arial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10598"/>
      </w:tblGrid>
      <w:tr w:rsidR="000E26D2" w:rsidRPr="009007E0" w14:paraId="60196909" w14:textId="77777777">
        <w:trPr>
          <w:trHeight w:hRule="exact" w:val="278"/>
        </w:trPr>
        <w:tc>
          <w:tcPr>
            <w:tcW w:w="32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9E0404" w14:textId="77777777" w:rsidR="000E26D2" w:rsidRPr="009007E0" w:rsidRDefault="00000000">
            <w:pPr>
              <w:spacing w:line="220" w:lineRule="exact"/>
              <w:ind w:left="194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spacing w:val="-1"/>
              </w:rPr>
              <w:t>J</w:t>
            </w:r>
            <w:r w:rsidRPr="009007E0">
              <w:rPr>
                <w:rFonts w:ascii="Arial" w:hAnsi="Arial" w:cs="Arial"/>
                <w:spacing w:val="1"/>
              </w:rPr>
              <w:t>ourn</w:t>
            </w:r>
            <w:r w:rsidRPr="009007E0">
              <w:rPr>
                <w:rFonts w:ascii="Arial" w:hAnsi="Arial" w:cs="Arial"/>
              </w:rPr>
              <w:t>al</w:t>
            </w:r>
            <w:r w:rsidRPr="009007E0">
              <w:rPr>
                <w:rFonts w:ascii="Arial" w:hAnsi="Arial" w:cs="Arial"/>
                <w:spacing w:val="-6"/>
              </w:rPr>
              <w:t xml:space="preserve"> </w:t>
            </w:r>
            <w:r w:rsidRPr="009007E0">
              <w:rPr>
                <w:rFonts w:ascii="Arial" w:hAnsi="Arial" w:cs="Arial"/>
              </w:rPr>
              <w:t>Na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</w:rPr>
              <w:t>e:</w:t>
            </w:r>
          </w:p>
        </w:tc>
        <w:tc>
          <w:tcPr>
            <w:tcW w:w="10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0D1633" w14:textId="77777777" w:rsidR="000E26D2" w:rsidRPr="009007E0" w:rsidRDefault="000E26D2">
            <w:pPr>
              <w:spacing w:line="260" w:lineRule="exact"/>
              <w:ind w:left="102"/>
              <w:rPr>
                <w:rFonts w:ascii="Arial" w:eastAsia="Calibri" w:hAnsi="Arial" w:cs="Arial"/>
              </w:rPr>
            </w:pPr>
            <w:hyperlink r:id="rId7">
              <w:r w:rsidRPr="009007E0">
                <w:rPr>
                  <w:rFonts w:ascii="Arial" w:eastAsia="Calibri" w:hAnsi="Arial" w:cs="Arial"/>
                  <w:color w:val="0000FF"/>
                  <w:position w:val="1"/>
                  <w:u w:val="single" w:color="0000FF"/>
                </w:rPr>
                <w:t>As</w:t>
              </w:r>
              <w:r w:rsidRPr="009007E0">
                <w:rPr>
                  <w:rFonts w:ascii="Arial" w:eastAsia="Calibri" w:hAnsi="Arial" w:cs="Arial"/>
                  <w:color w:val="0000FF"/>
                  <w:spacing w:val="-1"/>
                  <w:position w:val="1"/>
                  <w:u w:val="single" w:color="0000FF"/>
                </w:rPr>
                <w:t>i</w:t>
              </w:r>
              <w:r w:rsidRPr="009007E0">
                <w:rPr>
                  <w:rFonts w:ascii="Arial" w:eastAsia="Calibri" w:hAnsi="Arial" w:cs="Arial"/>
                  <w:color w:val="0000FF"/>
                  <w:position w:val="1"/>
                  <w:u w:val="single" w:color="0000FF"/>
                </w:rPr>
                <w:t>an</w:t>
              </w:r>
              <w:r w:rsidRPr="009007E0">
                <w:rPr>
                  <w:rFonts w:ascii="Arial" w:eastAsia="Calibri" w:hAnsi="Arial" w:cs="Arial"/>
                  <w:color w:val="0000FF"/>
                  <w:spacing w:val="-1"/>
                  <w:position w:val="1"/>
                  <w:u w:val="single" w:color="0000FF"/>
                </w:rPr>
                <w:t xml:space="preserve"> </w:t>
              </w:r>
              <w:r w:rsidRPr="009007E0">
                <w:rPr>
                  <w:rFonts w:ascii="Arial" w:eastAsia="Calibri" w:hAnsi="Arial" w:cs="Arial"/>
                  <w:color w:val="0000FF"/>
                  <w:position w:val="1"/>
                  <w:u w:val="single" w:color="0000FF"/>
                </w:rPr>
                <w:t>Basic and</w:t>
              </w:r>
              <w:r w:rsidRPr="009007E0">
                <w:rPr>
                  <w:rFonts w:ascii="Arial" w:eastAsia="Calibri" w:hAnsi="Arial" w:cs="Arial"/>
                  <w:color w:val="0000FF"/>
                  <w:spacing w:val="-1"/>
                  <w:position w:val="1"/>
                  <w:u w:val="single" w:color="0000FF"/>
                </w:rPr>
                <w:t xml:space="preserve"> </w:t>
              </w:r>
              <w:r w:rsidRPr="009007E0">
                <w:rPr>
                  <w:rFonts w:ascii="Arial" w:eastAsia="Calibri" w:hAnsi="Arial" w:cs="Arial"/>
                  <w:color w:val="0000FF"/>
                  <w:position w:val="1"/>
                  <w:u w:val="single" w:color="0000FF"/>
                </w:rPr>
                <w:t>A</w:t>
              </w:r>
              <w:r w:rsidRPr="009007E0">
                <w:rPr>
                  <w:rFonts w:ascii="Arial" w:eastAsia="Calibri" w:hAnsi="Arial" w:cs="Arial"/>
                  <w:color w:val="0000FF"/>
                  <w:spacing w:val="-1"/>
                  <w:position w:val="1"/>
                  <w:u w:val="single" w:color="0000FF"/>
                </w:rPr>
                <w:t>pp</w:t>
              </w:r>
              <w:r w:rsidRPr="009007E0">
                <w:rPr>
                  <w:rFonts w:ascii="Arial" w:eastAsia="Calibri" w:hAnsi="Arial" w:cs="Arial"/>
                  <w:color w:val="0000FF"/>
                  <w:position w:val="1"/>
                  <w:u w:val="single" w:color="0000FF"/>
                </w:rPr>
                <w:t xml:space="preserve">lied </w:t>
              </w:r>
              <w:r w:rsidRPr="009007E0">
                <w:rPr>
                  <w:rFonts w:ascii="Arial" w:eastAsia="Calibri" w:hAnsi="Arial" w:cs="Arial"/>
                  <w:color w:val="0000FF"/>
                  <w:spacing w:val="-2"/>
                  <w:position w:val="1"/>
                  <w:u w:val="single" w:color="0000FF"/>
                </w:rPr>
                <w:t>Re</w:t>
              </w:r>
              <w:r w:rsidRPr="009007E0">
                <w:rPr>
                  <w:rFonts w:ascii="Arial" w:eastAsia="Calibri" w:hAnsi="Arial" w:cs="Arial"/>
                  <w:color w:val="0000FF"/>
                  <w:position w:val="1"/>
                  <w:u w:val="single" w:color="0000FF"/>
                </w:rPr>
                <w:t xml:space="preserve">search </w:t>
              </w:r>
              <w:r w:rsidRPr="009007E0">
                <w:rPr>
                  <w:rFonts w:ascii="Arial" w:eastAsia="Calibri" w:hAnsi="Arial" w:cs="Arial"/>
                  <w:color w:val="0000FF"/>
                  <w:spacing w:val="-1"/>
                  <w:position w:val="1"/>
                  <w:u w:val="single" w:color="0000FF"/>
                </w:rPr>
                <w:t>J</w:t>
              </w:r>
              <w:r w:rsidRPr="009007E0">
                <w:rPr>
                  <w:rFonts w:ascii="Arial" w:eastAsia="Calibri" w:hAnsi="Arial" w:cs="Arial"/>
                  <w:color w:val="0000FF"/>
                  <w:spacing w:val="1"/>
                  <w:position w:val="1"/>
                  <w:u w:val="single" w:color="0000FF"/>
                </w:rPr>
                <w:t>o</w:t>
              </w:r>
              <w:r w:rsidRPr="009007E0">
                <w:rPr>
                  <w:rFonts w:ascii="Arial" w:eastAsia="Calibri" w:hAnsi="Arial" w:cs="Arial"/>
                  <w:color w:val="0000FF"/>
                  <w:spacing w:val="-1"/>
                  <w:position w:val="1"/>
                  <w:u w:val="single" w:color="0000FF"/>
                </w:rPr>
                <w:t>u</w:t>
              </w:r>
              <w:r w:rsidRPr="009007E0">
                <w:rPr>
                  <w:rFonts w:ascii="Arial" w:eastAsia="Calibri" w:hAnsi="Arial" w:cs="Arial"/>
                  <w:color w:val="0000FF"/>
                  <w:position w:val="1"/>
                  <w:u w:val="single" w:color="0000FF"/>
                </w:rPr>
                <w:t>r</w:t>
              </w:r>
              <w:r w:rsidRPr="009007E0">
                <w:rPr>
                  <w:rFonts w:ascii="Arial" w:eastAsia="Calibri" w:hAnsi="Arial" w:cs="Arial"/>
                  <w:color w:val="0000FF"/>
                  <w:spacing w:val="-1"/>
                  <w:position w:val="1"/>
                  <w:u w:val="single" w:color="0000FF"/>
                </w:rPr>
                <w:t>n</w:t>
              </w:r>
              <w:r w:rsidRPr="009007E0">
                <w:rPr>
                  <w:rFonts w:ascii="Arial" w:eastAsia="Calibri" w:hAnsi="Arial" w:cs="Arial"/>
                  <w:color w:val="0000FF"/>
                  <w:position w:val="1"/>
                  <w:u w:val="single" w:color="0000FF"/>
                </w:rPr>
                <w:t>al</w:t>
              </w:r>
            </w:hyperlink>
          </w:p>
        </w:tc>
      </w:tr>
      <w:tr w:rsidR="000E26D2" w:rsidRPr="009007E0" w14:paraId="36674520" w14:textId="77777777">
        <w:trPr>
          <w:trHeight w:hRule="exact" w:val="240"/>
        </w:trPr>
        <w:tc>
          <w:tcPr>
            <w:tcW w:w="32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DF5530" w14:textId="77777777" w:rsidR="000E26D2" w:rsidRPr="009007E0" w:rsidRDefault="00000000">
            <w:pPr>
              <w:spacing w:line="220" w:lineRule="exact"/>
              <w:ind w:left="194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</w:rPr>
              <w:t>M</w:t>
            </w:r>
            <w:r w:rsidRPr="009007E0">
              <w:rPr>
                <w:rFonts w:ascii="Arial" w:hAnsi="Arial" w:cs="Arial"/>
                <w:spacing w:val="1"/>
              </w:rPr>
              <w:t>anu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p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</w:rPr>
              <w:t>N</w:t>
            </w:r>
            <w:r w:rsidRPr="009007E0">
              <w:rPr>
                <w:rFonts w:ascii="Arial" w:hAnsi="Arial" w:cs="Arial"/>
                <w:spacing w:val="1"/>
              </w:rPr>
              <w:t>umb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:</w:t>
            </w:r>
          </w:p>
        </w:tc>
        <w:tc>
          <w:tcPr>
            <w:tcW w:w="10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D3E0E4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  <w:spacing w:val="-1"/>
              </w:rPr>
              <w:t>Ms</w:t>
            </w:r>
            <w:r w:rsidRPr="009007E0">
              <w:rPr>
                <w:rFonts w:ascii="Arial" w:hAnsi="Arial" w:cs="Arial"/>
                <w:b/>
                <w:spacing w:val="1"/>
              </w:rPr>
              <w:t>_</w:t>
            </w:r>
            <w:r w:rsidRPr="009007E0">
              <w:rPr>
                <w:rFonts w:ascii="Arial" w:hAnsi="Arial" w:cs="Arial"/>
                <w:b/>
                <w:spacing w:val="2"/>
              </w:rPr>
              <w:t>A</w:t>
            </w:r>
            <w:r w:rsidRPr="009007E0">
              <w:rPr>
                <w:rFonts w:ascii="Arial" w:hAnsi="Arial" w:cs="Arial"/>
                <w:b/>
                <w:spacing w:val="-1"/>
              </w:rPr>
              <w:t>B</w:t>
            </w:r>
            <w:r w:rsidRPr="009007E0">
              <w:rPr>
                <w:rFonts w:ascii="Arial" w:hAnsi="Arial" w:cs="Arial"/>
                <w:b/>
              </w:rPr>
              <w:t>AAR</w:t>
            </w:r>
            <w:r w:rsidRPr="009007E0">
              <w:rPr>
                <w:rFonts w:ascii="Arial" w:hAnsi="Arial" w:cs="Arial"/>
                <w:b/>
                <w:spacing w:val="2"/>
              </w:rPr>
              <w:t>J</w:t>
            </w:r>
            <w:r w:rsidRPr="009007E0">
              <w:rPr>
                <w:rFonts w:ascii="Arial" w:hAnsi="Arial" w:cs="Arial"/>
                <w:b/>
                <w:spacing w:val="1"/>
              </w:rPr>
              <w:t>_286</w:t>
            </w:r>
            <w:r w:rsidRPr="009007E0">
              <w:rPr>
                <w:rFonts w:ascii="Arial" w:hAnsi="Arial" w:cs="Arial"/>
                <w:b/>
              </w:rPr>
              <w:t>8</w:t>
            </w:r>
          </w:p>
        </w:tc>
      </w:tr>
      <w:tr w:rsidR="000E26D2" w:rsidRPr="009007E0" w14:paraId="3D48E593" w14:textId="77777777">
        <w:trPr>
          <w:trHeight w:hRule="exact" w:val="470"/>
        </w:trPr>
        <w:tc>
          <w:tcPr>
            <w:tcW w:w="32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D39C3E" w14:textId="77777777" w:rsidR="000E26D2" w:rsidRPr="009007E0" w:rsidRDefault="00000000">
            <w:pPr>
              <w:spacing w:line="220" w:lineRule="exact"/>
              <w:ind w:left="194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</w:rPr>
              <w:t>Title</w:t>
            </w:r>
            <w:r w:rsidRPr="009007E0">
              <w:rPr>
                <w:rFonts w:ascii="Arial" w:hAnsi="Arial" w:cs="Arial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>f</w:t>
            </w:r>
            <w:r w:rsidRPr="009007E0">
              <w:rPr>
                <w:rFonts w:ascii="Arial" w:hAnsi="Arial" w:cs="Arial"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</w:rPr>
              <w:t>M</w:t>
            </w:r>
            <w:r w:rsidRPr="009007E0">
              <w:rPr>
                <w:rFonts w:ascii="Arial" w:hAnsi="Arial" w:cs="Arial"/>
                <w:spacing w:val="1"/>
              </w:rPr>
              <w:t>anu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p</w:t>
            </w:r>
            <w:r w:rsidRPr="009007E0">
              <w:rPr>
                <w:rFonts w:ascii="Arial" w:hAnsi="Arial" w:cs="Arial"/>
              </w:rPr>
              <w:t>t:</w:t>
            </w:r>
          </w:p>
        </w:tc>
        <w:tc>
          <w:tcPr>
            <w:tcW w:w="10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1DB22A" w14:textId="77777777" w:rsidR="000E26D2" w:rsidRPr="009007E0" w:rsidRDefault="00000000">
            <w:pPr>
              <w:spacing w:before="2" w:line="220" w:lineRule="exact"/>
              <w:ind w:left="102" w:right="139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  <w:spacing w:val="-1"/>
              </w:rPr>
              <w:t>E</w:t>
            </w:r>
            <w:r w:rsidRPr="009007E0">
              <w:rPr>
                <w:rFonts w:ascii="Arial" w:hAnsi="Arial" w:cs="Arial"/>
                <w:b/>
                <w:spacing w:val="1"/>
              </w:rPr>
              <w:t>L</w:t>
            </w:r>
            <w:r w:rsidRPr="009007E0">
              <w:rPr>
                <w:rFonts w:ascii="Arial" w:hAnsi="Arial" w:cs="Arial"/>
                <w:b/>
                <w:spacing w:val="-1"/>
              </w:rPr>
              <w:t>E</w:t>
            </w:r>
            <w:r w:rsidRPr="009007E0">
              <w:rPr>
                <w:rFonts w:ascii="Arial" w:hAnsi="Arial" w:cs="Arial"/>
                <w:b/>
                <w:spacing w:val="2"/>
              </w:rPr>
              <w:t>C</w:t>
            </w:r>
            <w:r w:rsidRPr="009007E0">
              <w:rPr>
                <w:rFonts w:ascii="Arial" w:hAnsi="Arial" w:cs="Arial"/>
                <w:b/>
                <w:spacing w:val="-1"/>
              </w:rPr>
              <w:t>T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NIC</w:t>
            </w:r>
            <w:r w:rsidRPr="009007E0">
              <w:rPr>
                <w:rFonts w:ascii="Arial" w:hAnsi="Arial" w:cs="Arial"/>
                <w:b/>
                <w:spacing w:val="-13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P</w:t>
            </w:r>
            <w:r w:rsidRPr="009007E0">
              <w:rPr>
                <w:rFonts w:ascii="Arial" w:hAnsi="Arial" w:cs="Arial"/>
                <w:b/>
              </w:rPr>
              <w:t>A</w:t>
            </w:r>
            <w:r w:rsidRPr="009007E0">
              <w:rPr>
                <w:rFonts w:ascii="Arial" w:hAnsi="Arial" w:cs="Arial"/>
                <w:b/>
                <w:spacing w:val="3"/>
              </w:rPr>
              <w:t>Y</w:t>
            </w:r>
            <w:r w:rsidRPr="009007E0">
              <w:rPr>
                <w:rFonts w:ascii="Arial" w:hAnsi="Arial" w:cs="Arial"/>
                <w:b/>
                <w:spacing w:val="1"/>
              </w:rPr>
              <w:t>M</w:t>
            </w:r>
            <w:r w:rsidRPr="009007E0">
              <w:rPr>
                <w:rFonts w:ascii="Arial" w:hAnsi="Arial" w:cs="Arial"/>
                <w:b/>
                <w:spacing w:val="-1"/>
              </w:rPr>
              <w:t>E</w:t>
            </w:r>
            <w:r w:rsidRPr="009007E0">
              <w:rPr>
                <w:rFonts w:ascii="Arial" w:hAnsi="Arial" w:cs="Arial"/>
                <w:b/>
              </w:rPr>
              <w:t>NT</w:t>
            </w:r>
            <w:r w:rsidRPr="009007E0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SYS</w:t>
            </w:r>
            <w:r w:rsidRPr="009007E0">
              <w:rPr>
                <w:rFonts w:ascii="Arial" w:hAnsi="Arial" w:cs="Arial"/>
                <w:b/>
                <w:spacing w:val="1"/>
              </w:rPr>
              <w:t>TE</w:t>
            </w:r>
            <w:r w:rsidRPr="009007E0">
              <w:rPr>
                <w:rFonts w:ascii="Arial" w:hAnsi="Arial" w:cs="Arial"/>
                <w:b/>
                <w:spacing w:val="-1"/>
              </w:rPr>
              <w:t>M</w:t>
            </w:r>
            <w:r w:rsidRPr="009007E0">
              <w:rPr>
                <w:rFonts w:ascii="Arial" w:hAnsi="Arial" w:cs="Arial"/>
                <w:b/>
              </w:rPr>
              <w:t>S</w:t>
            </w:r>
            <w:r w:rsidRPr="009007E0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AND</w:t>
            </w:r>
            <w:r w:rsidRPr="009007E0">
              <w:rPr>
                <w:rFonts w:ascii="Arial" w:hAnsi="Arial" w:cs="Arial"/>
                <w:b/>
                <w:spacing w:val="-1"/>
              </w:rPr>
              <w:t xml:space="preserve"> T</w:t>
            </w:r>
            <w:r w:rsidRPr="009007E0">
              <w:rPr>
                <w:rFonts w:ascii="Arial" w:hAnsi="Arial" w:cs="Arial"/>
                <w:b/>
                <w:spacing w:val="1"/>
              </w:rPr>
              <w:t>H</w:t>
            </w:r>
            <w:r w:rsidRPr="009007E0">
              <w:rPr>
                <w:rFonts w:ascii="Arial" w:hAnsi="Arial" w:cs="Arial"/>
                <w:b/>
              </w:rPr>
              <w:t>E</w:t>
            </w:r>
            <w:r w:rsidRPr="009007E0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PR</w:t>
            </w:r>
            <w:r w:rsidRPr="009007E0">
              <w:rPr>
                <w:rFonts w:ascii="Arial" w:hAnsi="Arial" w:cs="Arial"/>
                <w:b/>
                <w:spacing w:val="3"/>
              </w:rPr>
              <w:t>O</w:t>
            </w:r>
            <w:r w:rsidRPr="009007E0">
              <w:rPr>
                <w:rFonts w:ascii="Arial" w:hAnsi="Arial" w:cs="Arial"/>
                <w:b/>
              </w:rPr>
              <w:t>F</w:t>
            </w:r>
            <w:r w:rsidRPr="009007E0">
              <w:rPr>
                <w:rFonts w:ascii="Arial" w:hAnsi="Arial" w:cs="Arial"/>
                <w:b/>
                <w:spacing w:val="-1"/>
              </w:rPr>
              <w:t>IT</w:t>
            </w:r>
            <w:r w:rsidRPr="009007E0">
              <w:rPr>
                <w:rFonts w:ascii="Arial" w:hAnsi="Arial" w:cs="Arial"/>
                <w:b/>
                <w:spacing w:val="2"/>
              </w:rPr>
              <w:t>A</w:t>
            </w:r>
            <w:r w:rsidRPr="009007E0">
              <w:rPr>
                <w:rFonts w:ascii="Arial" w:hAnsi="Arial" w:cs="Arial"/>
                <w:b/>
                <w:spacing w:val="-1"/>
              </w:rPr>
              <w:t>B</w:t>
            </w:r>
            <w:r w:rsidRPr="009007E0">
              <w:rPr>
                <w:rFonts w:ascii="Arial" w:hAnsi="Arial" w:cs="Arial"/>
                <w:b/>
                <w:spacing w:val="2"/>
              </w:rPr>
              <w:t>I</w:t>
            </w:r>
            <w:r w:rsidRPr="009007E0">
              <w:rPr>
                <w:rFonts w:ascii="Arial" w:hAnsi="Arial" w:cs="Arial"/>
                <w:b/>
                <w:spacing w:val="-1"/>
              </w:rPr>
              <w:t>L</w:t>
            </w:r>
            <w:r w:rsidRPr="009007E0">
              <w:rPr>
                <w:rFonts w:ascii="Arial" w:hAnsi="Arial" w:cs="Arial"/>
                <w:b/>
                <w:spacing w:val="2"/>
              </w:rPr>
              <w:t>I</w:t>
            </w:r>
            <w:r w:rsidRPr="009007E0">
              <w:rPr>
                <w:rFonts w:ascii="Arial" w:hAnsi="Arial" w:cs="Arial"/>
                <w:b/>
                <w:spacing w:val="-1"/>
              </w:rPr>
              <w:t>T</w:t>
            </w:r>
            <w:r w:rsidRPr="009007E0">
              <w:rPr>
                <w:rFonts w:ascii="Arial" w:hAnsi="Arial" w:cs="Arial"/>
                <w:b/>
              </w:rPr>
              <w:t>Y</w:t>
            </w:r>
            <w:r w:rsidRPr="009007E0">
              <w:rPr>
                <w:rFonts w:ascii="Arial" w:hAnsi="Arial" w:cs="Arial"/>
                <w:b/>
                <w:spacing w:val="-16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F</w:t>
            </w:r>
            <w:r w:rsidRPr="009007E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C</w:t>
            </w:r>
            <w:r w:rsidRPr="009007E0">
              <w:rPr>
                <w:rFonts w:ascii="Arial" w:hAnsi="Arial" w:cs="Arial"/>
                <w:b/>
                <w:spacing w:val="1"/>
              </w:rPr>
              <w:t>OM</w:t>
            </w:r>
            <w:r w:rsidRPr="009007E0">
              <w:rPr>
                <w:rFonts w:ascii="Arial" w:hAnsi="Arial" w:cs="Arial"/>
                <w:b/>
                <w:spacing w:val="-1"/>
              </w:rPr>
              <w:t>M</w:t>
            </w:r>
            <w:r w:rsidRPr="009007E0">
              <w:rPr>
                <w:rFonts w:ascii="Arial" w:hAnsi="Arial" w:cs="Arial"/>
                <w:b/>
                <w:spacing w:val="1"/>
              </w:rPr>
              <w:t>E</w:t>
            </w:r>
            <w:r w:rsidRPr="009007E0">
              <w:rPr>
                <w:rFonts w:ascii="Arial" w:hAnsi="Arial" w:cs="Arial"/>
                <w:b/>
              </w:rPr>
              <w:t>RCI</w:t>
            </w:r>
            <w:r w:rsidRPr="009007E0">
              <w:rPr>
                <w:rFonts w:ascii="Arial" w:hAnsi="Arial" w:cs="Arial"/>
                <w:b/>
                <w:spacing w:val="2"/>
              </w:rPr>
              <w:t>A</w:t>
            </w:r>
            <w:r w:rsidRPr="009007E0">
              <w:rPr>
                <w:rFonts w:ascii="Arial" w:hAnsi="Arial" w:cs="Arial"/>
                <w:b/>
              </w:rPr>
              <w:t>L</w:t>
            </w:r>
            <w:r w:rsidRPr="009007E0">
              <w:rPr>
                <w:rFonts w:ascii="Arial" w:hAnsi="Arial" w:cs="Arial"/>
                <w:b/>
                <w:spacing w:val="-16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-1"/>
              </w:rPr>
              <w:t>B</w:t>
            </w:r>
            <w:r w:rsidRPr="009007E0">
              <w:rPr>
                <w:rFonts w:ascii="Arial" w:hAnsi="Arial" w:cs="Arial"/>
                <w:b/>
              </w:rPr>
              <w:t>AN</w:t>
            </w:r>
            <w:r w:rsidRPr="009007E0">
              <w:rPr>
                <w:rFonts w:ascii="Arial" w:hAnsi="Arial" w:cs="Arial"/>
                <w:b/>
                <w:spacing w:val="4"/>
              </w:rPr>
              <w:t>K</w:t>
            </w:r>
            <w:r w:rsidRPr="009007E0">
              <w:rPr>
                <w:rFonts w:ascii="Arial" w:hAnsi="Arial" w:cs="Arial"/>
                <w:b/>
              </w:rPr>
              <w:t>S</w:t>
            </w:r>
            <w:r w:rsidRPr="009007E0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IN</w:t>
            </w:r>
            <w:r w:rsidRPr="009007E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N</w:t>
            </w:r>
            <w:r w:rsidRPr="009007E0">
              <w:rPr>
                <w:rFonts w:ascii="Arial" w:hAnsi="Arial" w:cs="Arial"/>
                <w:b/>
                <w:spacing w:val="3"/>
              </w:rPr>
              <w:t>A</w:t>
            </w:r>
            <w:r w:rsidRPr="009007E0">
              <w:rPr>
                <w:rFonts w:ascii="Arial" w:hAnsi="Arial" w:cs="Arial"/>
                <w:b/>
                <w:spacing w:val="-1"/>
              </w:rPr>
              <w:t>I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3"/>
              </w:rPr>
              <w:t>O</w:t>
            </w:r>
            <w:r w:rsidRPr="009007E0">
              <w:rPr>
                <w:rFonts w:ascii="Arial" w:hAnsi="Arial" w:cs="Arial"/>
                <w:b/>
                <w:spacing w:val="-1"/>
              </w:rPr>
              <w:t>B</w:t>
            </w:r>
            <w:r w:rsidRPr="009007E0">
              <w:rPr>
                <w:rFonts w:ascii="Arial" w:hAnsi="Arial" w:cs="Arial"/>
                <w:b/>
              </w:rPr>
              <w:t>I</w:t>
            </w:r>
            <w:r w:rsidRPr="009007E0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C</w:t>
            </w:r>
            <w:r w:rsidRPr="009007E0">
              <w:rPr>
                <w:rFonts w:ascii="Arial" w:hAnsi="Arial" w:cs="Arial"/>
                <w:b/>
                <w:spacing w:val="2"/>
              </w:rPr>
              <w:t>I</w:t>
            </w:r>
            <w:r w:rsidRPr="009007E0">
              <w:rPr>
                <w:rFonts w:ascii="Arial" w:hAnsi="Arial" w:cs="Arial"/>
                <w:b/>
                <w:spacing w:val="-1"/>
              </w:rPr>
              <w:t>T</w:t>
            </w:r>
            <w:r w:rsidRPr="009007E0">
              <w:rPr>
                <w:rFonts w:ascii="Arial" w:hAnsi="Arial" w:cs="Arial"/>
                <w:b/>
              </w:rPr>
              <w:t>Y C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UNTY,</w:t>
            </w:r>
            <w:r w:rsidRPr="009007E0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K</w:t>
            </w:r>
            <w:r w:rsidRPr="009007E0">
              <w:rPr>
                <w:rFonts w:ascii="Arial" w:hAnsi="Arial" w:cs="Arial"/>
                <w:b/>
                <w:spacing w:val="-1"/>
              </w:rPr>
              <w:t>E</w:t>
            </w:r>
            <w:r w:rsidRPr="009007E0">
              <w:rPr>
                <w:rFonts w:ascii="Arial" w:hAnsi="Arial" w:cs="Arial"/>
                <w:b/>
                <w:spacing w:val="2"/>
              </w:rPr>
              <w:t>N</w:t>
            </w:r>
            <w:r w:rsidRPr="009007E0">
              <w:rPr>
                <w:rFonts w:ascii="Arial" w:hAnsi="Arial" w:cs="Arial"/>
                <w:b/>
              </w:rPr>
              <w:t>YA</w:t>
            </w:r>
          </w:p>
        </w:tc>
      </w:tr>
      <w:tr w:rsidR="000E26D2" w:rsidRPr="009007E0" w14:paraId="13B435D0" w14:textId="77777777">
        <w:trPr>
          <w:trHeight w:hRule="exact" w:val="470"/>
        </w:trPr>
        <w:tc>
          <w:tcPr>
            <w:tcW w:w="32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9C1D08" w14:textId="77777777" w:rsidR="000E26D2" w:rsidRPr="009007E0" w:rsidRDefault="00000000">
            <w:pPr>
              <w:spacing w:line="220" w:lineRule="exact"/>
              <w:ind w:left="194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yp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</w:rPr>
              <w:t>f</w:t>
            </w:r>
            <w:r w:rsidRPr="009007E0">
              <w:rPr>
                <w:rFonts w:ascii="Arial" w:hAnsi="Arial" w:cs="Arial"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ticle</w:t>
            </w:r>
          </w:p>
        </w:tc>
        <w:tc>
          <w:tcPr>
            <w:tcW w:w="10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129392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</w:rPr>
              <w:t>Rese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c</w:t>
            </w:r>
            <w:r w:rsidRPr="009007E0">
              <w:rPr>
                <w:rFonts w:ascii="Arial" w:hAnsi="Arial" w:cs="Arial"/>
                <w:b/>
              </w:rPr>
              <w:t>h</w:t>
            </w:r>
            <w:r w:rsidRPr="009007E0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icle</w:t>
            </w:r>
            <w:r w:rsidRPr="009007E0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/</w:t>
            </w:r>
            <w:r w:rsidRPr="009007E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Sh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rt</w:t>
            </w:r>
            <w:r w:rsidRPr="009007E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C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  <w:spacing w:val="2"/>
              </w:rPr>
              <w:t>mm</w:t>
            </w:r>
            <w:r w:rsidRPr="009007E0">
              <w:rPr>
                <w:rFonts w:ascii="Arial" w:hAnsi="Arial" w:cs="Arial"/>
                <w:b/>
              </w:rPr>
              <w:t>u</w:t>
            </w:r>
            <w:r w:rsidRPr="009007E0">
              <w:rPr>
                <w:rFonts w:ascii="Arial" w:hAnsi="Arial" w:cs="Arial"/>
                <w:b/>
                <w:spacing w:val="-1"/>
              </w:rPr>
              <w:t>n</w:t>
            </w:r>
            <w:r w:rsidRPr="009007E0">
              <w:rPr>
                <w:rFonts w:ascii="Arial" w:hAnsi="Arial" w:cs="Arial"/>
                <w:b/>
              </w:rPr>
              <w:t>ic</w:t>
            </w:r>
            <w:r w:rsidRPr="009007E0">
              <w:rPr>
                <w:rFonts w:ascii="Arial" w:hAnsi="Arial" w:cs="Arial"/>
                <w:b/>
                <w:spacing w:val="1"/>
              </w:rPr>
              <w:t>at</w:t>
            </w:r>
            <w:r w:rsidRPr="009007E0">
              <w:rPr>
                <w:rFonts w:ascii="Arial" w:hAnsi="Arial" w:cs="Arial"/>
                <w:b/>
              </w:rPr>
              <w:t>i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n/</w:t>
            </w:r>
            <w:r w:rsidRPr="009007E0">
              <w:rPr>
                <w:rFonts w:ascii="Arial" w:hAnsi="Arial" w:cs="Arial"/>
                <w:b/>
                <w:spacing w:val="-14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C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</w:rPr>
              <w:t>e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Rep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rt</w:t>
            </w:r>
            <w:r w:rsidRPr="009007E0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/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C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</w:rPr>
              <w:t>e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Study</w:t>
            </w:r>
          </w:p>
        </w:tc>
      </w:tr>
    </w:tbl>
    <w:p w14:paraId="03812417" w14:textId="77777777" w:rsidR="000E26D2" w:rsidRPr="009007E0" w:rsidRDefault="000E26D2">
      <w:pPr>
        <w:spacing w:line="200" w:lineRule="exact"/>
        <w:rPr>
          <w:rFonts w:ascii="Arial" w:hAnsi="Arial" w:cs="Arial"/>
        </w:rPr>
      </w:pPr>
    </w:p>
    <w:p w14:paraId="777B7C8F" w14:textId="77777777" w:rsidR="000E26D2" w:rsidRPr="009007E0" w:rsidRDefault="00000000">
      <w:pPr>
        <w:spacing w:before="33" w:line="220" w:lineRule="exact"/>
        <w:ind w:left="100"/>
        <w:rPr>
          <w:rFonts w:ascii="Arial" w:hAnsi="Arial" w:cs="Arial"/>
        </w:rPr>
      </w:pPr>
      <w:r w:rsidRPr="009007E0">
        <w:rPr>
          <w:rFonts w:ascii="Arial" w:hAnsi="Arial" w:cs="Arial"/>
        </w:rPr>
        <w:pict w14:anchorId="62E5CB9A">
          <v:group id="_x0000_s2079" style="position:absolute;left:0;text-align:left;margin-left:71.45pt;margin-top:1.15pt;width:173.05pt;height:12.5pt;z-index:-251661312;mso-position-horizontal-relative:page" coordorigin="1429,23" coordsize="3461,250">
            <v:shape id="_x0000_s2081" style="position:absolute;left:1440;top:33;width:3440;height:230" coordorigin="1440,33" coordsize="3440,230" path="m1440,263r3440,l4880,33r-3440,l1440,263xe" fillcolor="yellow" stroked="f">
              <v:path arrowok="t"/>
            </v:shape>
            <v:shape id="_x0000_s2080" style="position:absolute;left:1440;top:251;width:3440;height:0" coordorigin="1440,251" coordsize="3440,0" path="m1440,251r3440,e" filled="f" strokeweight="1.06pt">
              <v:path arrowok="t"/>
            </v:shape>
            <w10:wrap anchorx="page"/>
          </v:group>
        </w:pict>
      </w:r>
      <w:r w:rsidRPr="009007E0">
        <w:rPr>
          <w:rFonts w:ascii="Arial" w:hAnsi="Arial" w:cs="Arial"/>
          <w:b/>
          <w:position w:val="-1"/>
        </w:rPr>
        <w:t>PART</w:t>
      </w:r>
      <w:r w:rsidRPr="009007E0">
        <w:rPr>
          <w:rFonts w:ascii="Arial" w:hAnsi="Arial" w:cs="Arial"/>
          <w:b/>
          <w:spacing w:val="-5"/>
          <w:position w:val="-1"/>
        </w:rPr>
        <w:t xml:space="preserve"> </w:t>
      </w:r>
      <w:r w:rsidRPr="009007E0">
        <w:rPr>
          <w:rFonts w:ascii="Arial" w:hAnsi="Arial" w:cs="Arial"/>
          <w:b/>
          <w:position w:val="-1"/>
        </w:rPr>
        <w:t xml:space="preserve">1 </w:t>
      </w:r>
      <w:r w:rsidRPr="009007E0">
        <w:rPr>
          <w:rFonts w:ascii="Arial" w:hAnsi="Arial" w:cs="Arial"/>
          <w:b/>
          <w:spacing w:val="1"/>
          <w:position w:val="-1"/>
        </w:rPr>
        <w:t>(</w:t>
      </w:r>
      <w:r w:rsidRPr="009007E0">
        <w:rPr>
          <w:rFonts w:ascii="Arial" w:hAnsi="Arial" w:cs="Arial"/>
          <w:b/>
          <w:spacing w:val="-1"/>
          <w:position w:val="-1"/>
        </w:rPr>
        <w:t>I</w:t>
      </w:r>
      <w:r w:rsidRPr="009007E0">
        <w:rPr>
          <w:rFonts w:ascii="Arial" w:hAnsi="Arial" w:cs="Arial"/>
          <w:b/>
          <w:spacing w:val="2"/>
          <w:position w:val="-1"/>
        </w:rPr>
        <w:t>m</w:t>
      </w:r>
      <w:r w:rsidRPr="009007E0">
        <w:rPr>
          <w:rFonts w:ascii="Arial" w:hAnsi="Arial" w:cs="Arial"/>
          <w:b/>
          <w:position w:val="-1"/>
        </w:rPr>
        <w:t>p</w:t>
      </w:r>
      <w:r w:rsidRPr="009007E0">
        <w:rPr>
          <w:rFonts w:ascii="Arial" w:hAnsi="Arial" w:cs="Arial"/>
          <w:b/>
          <w:spacing w:val="1"/>
          <w:position w:val="-1"/>
        </w:rPr>
        <w:t>o</w:t>
      </w:r>
      <w:r w:rsidRPr="009007E0">
        <w:rPr>
          <w:rFonts w:ascii="Arial" w:hAnsi="Arial" w:cs="Arial"/>
          <w:b/>
          <w:position w:val="-1"/>
        </w:rPr>
        <w:t>r</w:t>
      </w:r>
      <w:r w:rsidRPr="009007E0">
        <w:rPr>
          <w:rFonts w:ascii="Arial" w:hAnsi="Arial" w:cs="Arial"/>
          <w:b/>
          <w:spacing w:val="1"/>
          <w:position w:val="-1"/>
        </w:rPr>
        <w:t>ta</w:t>
      </w:r>
      <w:r w:rsidRPr="009007E0">
        <w:rPr>
          <w:rFonts w:ascii="Arial" w:hAnsi="Arial" w:cs="Arial"/>
          <w:b/>
          <w:position w:val="-1"/>
        </w:rPr>
        <w:t>nce</w:t>
      </w:r>
      <w:r w:rsidRPr="009007E0">
        <w:rPr>
          <w:rFonts w:ascii="Arial" w:hAnsi="Arial" w:cs="Arial"/>
          <w:b/>
          <w:spacing w:val="-10"/>
          <w:position w:val="-1"/>
        </w:rPr>
        <w:t xml:space="preserve"> </w:t>
      </w:r>
      <w:r w:rsidRPr="009007E0">
        <w:rPr>
          <w:rFonts w:ascii="Arial" w:hAnsi="Arial" w:cs="Arial"/>
          <w:b/>
          <w:spacing w:val="1"/>
          <w:position w:val="-1"/>
        </w:rPr>
        <w:t>o</w:t>
      </w:r>
      <w:r w:rsidRPr="009007E0">
        <w:rPr>
          <w:rFonts w:ascii="Arial" w:hAnsi="Arial" w:cs="Arial"/>
          <w:b/>
          <w:position w:val="-1"/>
        </w:rPr>
        <w:t>f</w:t>
      </w:r>
      <w:r w:rsidRPr="009007E0">
        <w:rPr>
          <w:rFonts w:ascii="Arial" w:hAnsi="Arial" w:cs="Arial"/>
          <w:b/>
          <w:spacing w:val="-3"/>
          <w:position w:val="-1"/>
        </w:rPr>
        <w:t xml:space="preserve"> </w:t>
      </w:r>
      <w:r w:rsidRPr="009007E0">
        <w:rPr>
          <w:rFonts w:ascii="Arial" w:hAnsi="Arial" w:cs="Arial"/>
          <w:b/>
          <w:spacing w:val="1"/>
          <w:position w:val="-1"/>
        </w:rPr>
        <w:t>t</w:t>
      </w:r>
      <w:r w:rsidRPr="009007E0">
        <w:rPr>
          <w:rFonts w:ascii="Arial" w:hAnsi="Arial" w:cs="Arial"/>
          <w:b/>
          <w:position w:val="-1"/>
        </w:rPr>
        <w:t>he</w:t>
      </w:r>
      <w:r w:rsidRPr="009007E0">
        <w:rPr>
          <w:rFonts w:ascii="Arial" w:hAnsi="Arial" w:cs="Arial"/>
          <w:b/>
          <w:spacing w:val="-3"/>
          <w:position w:val="-1"/>
        </w:rPr>
        <w:t xml:space="preserve"> </w:t>
      </w:r>
      <w:r w:rsidRPr="009007E0">
        <w:rPr>
          <w:rFonts w:ascii="Arial" w:hAnsi="Arial" w:cs="Arial"/>
          <w:b/>
          <w:spacing w:val="2"/>
          <w:position w:val="-1"/>
        </w:rPr>
        <w:t>m</w:t>
      </w:r>
      <w:r w:rsidRPr="009007E0">
        <w:rPr>
          <w:rFonts w:ascii="Arial" w:hAnsi="Arial" w:cs="Arial"/>
          <w:b/>
          <w:spacing w:val="1"/>
          <w:position w:val="-1"/>
        </w:rPr>
        <w:t>a</w:t>
      </w:r>
      <w:r w:rsidRPr="009007E0">
        <w:rPr>
          <w:rFonts w:ascii="Arial" w:hAnsi="Arial" w:cs="Arial"/>
          <w:b/>
          <w:position w:val="-1"/>
        </w:rPr>
        <w:t>n</w:t>
      </w:r>
      <w:r w:rsidRPr="009007E0">
        <w:rPr>
          <w:rFonts w:ascii="Arial" w:hAnsi="Arial" w:cs="Arial"/>
          <w:b/>
          <w:spacing w:val="-1"/>
          <w:position w:val="-1"/>
        </w:rPr>
        <w:t>us</w:t>
      </w:r>
      <w:r w:rsidRPr="009007E0">
        <w:rPr>
          <w:rFonts w:ascii="Arial" w:hAnsi="Arial" w:cs="Arial"/>
          <w:b/>
          <w:position w:val="-1"/>
        </w:rPr>
        <w:t>c</w:t>
      </w:r>
      <w:r w:rsidRPr="009007E0">
        <w:rPr>
          <w:rFonts w:ascii="Arial" w:hAnsi="Arial" w:cs="Arial"/>
          <w:b/>
          <w:spacing w:val="1"/>
          <w:position w:val="-1"/>
        </w:rPr>
        <w:t>r</w:t>
      </w:r>
      <w:r w:rsidRPr="009007E0">
        <w:rPr>
          <w:rFonts w:ascii="Arial" w:hAnsi="Arial" w:cs="Arial"/>
          <w:b/>
          <w:position w:val="-1"/>
        </w:rPr>
        <w:t>ipt)</w:t>
      </w:r>
    </w:p>
    <w:p w14:paraId="576673C8" w14:textId="77777777" w:rsidR="000E26D2" w:rsidRPr="009007E0" w:rsidRDefault="000E26D2">
      <w:pPr>
        <w:spacing w:before="6" w:line="220" w:lineRule="exact"/>
        <w:rPr>
          <w:rFonts w:ascii="Arial" w:hAnsi="Arial" w:cs="Arial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3"/>
        <w:gridCol w:w="4628"/>
        <w:gridCol w:w="4628"/>
      </w:tblGrid>
      <w:tr w:rsidR="000E26D2" w:rsidRPr="009007E0" w14:paraId="09B4D795" w14:textId="77777777">
        <w:trPr>
          <w:trHeight w:hRule="exact" w:val="646"/>
        </w:trPr>
        <w:tc>
          <w:tcPr>
            <w:tcW w:w="4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74A6FC" w14:textId="77777777" w:rsidR="000E26D2" w:rsidRPr="009007E0" w:rsidRDefault="000E26D2">
            <w:pPr>
              <w:rPr>
                <w:rFonts w:ascii="Arial" w:hAnsi="Arial" w:cs="Arial"/>
              </w:rPr>
            </w:pPr>
          </w:p>
        </w:tc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36D787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</w:rPr>
              <w:t>C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  <w:spacing w:val="2"/>
              </w:rPr>
              <w:t>mm</w:t>
            </w:r>
            <w:r w:rsidRPr="009007E0">
              <w:rPr>
                <w:rFonts w:ascii="Arial" w:hAnsi="Arial" w:cs="Arial"/>
                <w:b/>
              </w:rPr>
              <w:t>en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s</w:t>
            </w:r>
            <w:r w:rsidRPr="009007E0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-1"/>
              </w:rPr>
              <w:t>o</w:t>
            </w:r>
            <w:r w:rsidRPr="009007E0">
              <w:rPr>
                <w:rFonts w:ascii="Arial" w:hAnsi="Arial" w:cs="Arial"/>
                <w:b/>
              </w:rPr>
              <w:t>f</w:t>
            </w:r>
            <w:r w:rsidRPr="009007E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he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Re</w:t>
            </w:r>
            <w:r w:rsidRPr="009007E0">
              <w:rPr>
                <w:rFonts w:ascii="Arial" w:hAnsi="Arial" w:cs="Arial"/>
                <w:b/>
                <w:spacing w:val="2"/>
              </w:rPr>
              <w:t>v</w:t>
            </w:r>
            <w:r w:rsidRPr="009007E0">
              <w:rPr>
                <w:rFonts w:ascii="Arial" w:hAnsi="Arial" w:cs="Arial"/>
                <w:b/>
              </w:rPr>
              <w:t>iew</w:t>
            </w:r>
            <w:r w:rsidRPr="009007E0">
              <w:rPr>
                <w:rFonts w:ascii="Arial" w:hAnsi="Arial" w:cs="Arial"/>
                <w:b/>
                <w:spacing w:val="1"/>
              </w:rPr>
              <w:t>e</w:t>
            </w:r>
            <w:r w:rsidRPr="009007E0">
              <w:rPr>
                <w:rFonts w:ascii="Arial" w:hAnsi="Arial" w:cs="Arial"/>
                <w:b/>
              </w:rPr>
              <w:t>rs</w:t>
            </w:r>
          </w:p>
        </w:tc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F748E8" w14:textId="77777777" w:rsidR="000E26D2" w:rsidRPr="009007E0" w:rsidRDefault="00000000">
            <w:pPr>
              <w:spacing w:before="2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</w:rPr>
              <w:t>Auth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  <w:spacing w:val="5"/>
              </w:rPr>
              <w:t>r</w:t>
            </w:r>
            <w:r w:rsidRPr="009007E0">
              <w:rPr>
                <w:rFonts w:ascii="Arial" w:hAnsi="Arial" w:cs="Arial"/>
                <w:b/>
                <w:spacing w:val="-6"/>
              </w:rPr>
              <w:t>’</w:t>
            </w:r>
            <w:r w:rsidRPr="009007E0">
              <w:rPr>
                <w:rFonts w:ascii="Arial" w:hAnsi="Arial" w:cs="Arial"/>
                <w:b/>
              </w:rPr>
              <w:t>s</w:t>
            </w:r>
            <w:r w:rsidRPr="009007E0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Fe</w:t>
            </w:r>
            <w:r w:rsidRPr="009007E0">
              <w:rPr>
                <w:rFonts w:ascii="Arial" w:hAnsi="Arial" w:cs="Arial"/>
                <w:b/>
                <w:spacing w:val="1"/>
              </w:rPr>
              <w:t>e</w:t>
            </w:r>
            <w:r w:rsidRPr="009007E0">
              <w:rPr>
                <w:rFonts w:ascii="Arial" w:hAnsi="Arial" w:cs="Arial"/>
                <w:b/>
              </w:rPr>
              <w:t>d</w:t>
            </w:r>
            <w:r w:rsidRPr="009007E0">
              <w:rPr>
                <w:rFonts w:ascii="Arial" w:hAnsi="Arial" w:cs="Arial"/>
                <w:b/>
                <w:spacing w:val="-1"/>
              </w:rPr>
              <w:t>b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ck</w:t>
            </w:r>
          </w:p>
        </w:tc>
      </w:tr>
      <w:tr w:rsidR="000E26D2" w:rsidRPr="009007E0" w14:paraId="55A74CE1" w14:textId="77777777">
        <w:trPr>
          <w:trHeight w:hRule="exact" w:val="3231"/>
        </w:trPr>
        <w:tc>
          <w:tcPr>
            <w:tcW w:w="4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BF26CC" w14:textId="77777777" w:rsidR="000E26D2" w:rsidRPr="009007E0" w:rsidRDefault="00000000">
            <w:pPr>
              <w:spacing w:before="2" w:line="220" w:lineRule="exact"/>
              <w:ind w:left="102" w:right="465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</w:rPr>
              <w:t>Ple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</w:rPr>
              <w:t>e</w:t>
            </w:r>
            <w:r w:rsidRPr="009007E0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wri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e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 xml:space="preserve">a </w:t>
            </w:r>
            <w:r w:rsidRPr="009007E0">
              <w:rPr>
                <w:rFonts w:ascii="Arial" w:hAnsi="Arial" w:cs="Arial"/>
                <w:b/>
                <w:spacing w:val="1"/>
              </w:rPr>
              <w:t>f</w:t>
            </w:r>
            <w:r w:rsidRPr="009007E0">
              <w:rPr>
                <w:rFonts w:ascii="Arial" w:hAnsi="Arial" w:cs="Arial"/>
                <w:b/>
              </w:rPr>
              <w:t>ew</w:t>
            </w:r>
            <w:r w:rsidRPr="009007E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</w:rPr>
              <w:t>en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enc</w:t>
            </w:r>
            <w:r w:rsidRPr="009007E0">
              <w:rPr>
                <w:rFonts w:ascii="Arial" w:hAnsi="Arial" w:cs="Arial"/>
                <w:b/>
                <w:spacing w:val="1"/>
              </w:rPr>
              <w:t>e</w:t>
            </w:r>
            <w:r w:rsidRPr="009007E0">
              <w:rPr>
                <w:rFonts w:ascii="Arial" w:hAnsi="Arial" w:cs="Arial"/>
                <w:b/>
              </w:rPr>
              <w:t>s</w:t>
            </w:r>
            <w:r w:rsidRPr="009007E0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ega</w:t>
            </w:r>
            <w:r w:rsidRPr="009007E0">
              <w:rPr>
                <w:rFonts w:ascii="Arial" w:hAnsi="Arial" w:cs="Arial"/>
                <w:b/>
              </w:rPr>
              <w:t>rding</w:t>
            </w:r>
            <w:r w:rsidRPr="009007E0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he i</w:t>
            </w:r>
            <w:r w:rsidRPr="009007E0">
              <w:rPr>
                <w:rFonts w:ascii="Arial" w:hAnsi="Arial" w:cs="Arial"/>
                <w:b/>
                <w:spacing w:val="2"/>
              </w:rPr>
              <w:t>m</w:t>
            </w:r>
            <w:r w:rsidRPr="009007E0">
              <w:rPr>
                <w:rFonts w:ascii="Arial" w:hAnsi="Arial" w:cs="Arial"/>
                <w:b/>
              </w:rPr>
              <w:t>p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ta</w:t>
            </w:r>
            <w:r w:rsidRPr="009007E0">
              <w:rPr>
                <w:rFonts w:ascii="Arial" w:hAnsi="Arial" w:cs="Arial"/>
                <w:b/>
              </w:rPr>
              <w:t>nce</w:t>
            </w:r>
            <w:r w:rsidRPr="009007E0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f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his</w:t>
            </w:r>
            <w:r w:rsidRPr="009007E0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2"/>
              </w:rPr>
              <w:t>m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n</w:t>
            </w:r>
            <w:r w:rsidRPr="009007E0">
              <w:rPr>
                <w:rFonts w:ascii="Arial" w:hAnsi="Arial" w:cs="Arial"/>
                <w:b/>
                <w:spacing w:val="-1"/>
              </w:rPr>
              <w:t>us</w:t>
            </w:r>
            <w:r w:rsidRPr="009007E0">
              <w:rPr>
                <w:rFonts w:ascii="Arial" w:hAnsi="Arial" w:cs="Arial"/>
                <w:b/>
              </w:rPr>
              <w:t>c</w:t>
            </w:r>
            <w:r w:rsidRPr="009007E0">
              <w:rPr>
                <w:rFonts w:ascii="Arial" w:hAnsi="Arial" w:cs="Arial"/>
                <w:b/>
                <w:spacing w:val="1"/>
              </w:rPr>
              <w:t>r</w:t>
            </w:r>
            <w:r w:rsidRPr="009007E0">
              <w:rPr>
                <w:rFonts w:ascii="Arial" w:hAnsi="Arial" w:cs="Arial"/>
                <w:b/>
              </w:rPr>
              <w:t>ipt</w:t>
            </w:r>
            <w:r w:rsidRPr="009007E0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fo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he</w:t>
            </w:r>
            <w:r w:rsidRPr="009007E0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</w:rPr>
              <w:t>cien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ific c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  <w:spacing w:val="2"/>
              </w:rPr>
              <w:t>mm</w:t>
            </w:r>
            <w:r w:rsidRPr="009007E0">
              <w:rPr>
                <w:rFonts w:ascii="Arial" w:hAnsi="Arial" w:cs="Arial"/>
                <w:b/>
              </w:rPr>
              <w:t>u</w:t>
            </w:r>
            <w:r w:rsidRPr="009007E0">
              <w:rPr>
                <w:rFonts w:ascii="Arial" w:hAnsi="Arial" w:cs="Arial"/>
                <w:b/>
                <w:spacing w:val="-1"/>
              </w:rPr>
              <w:t>n</w:t>
            </w:r>
            <w:r w:rsidRPr="009007E0">
              <w:rPr>
                <w:rFonts w:ascii="Arial" w:hAnsi="Arial" w:cs="Arial"/>
                <w:b/>
              </w:rPr>
              <w:t>it</w:t>
            </w:r>
            <w:r w:rsidRPr="009007E0">
              <w:rPr>
                <w:rFonts w:ascii="Arial" w:hAnsi="Arial" w:cs="Arial"/>
                <w:b/>
                <w:spacing w:val="1"/>
              </w:rPr>
              <w:t>y</w:t>
            </w:r>
            <w:r w:rsidRPr="009007E0">
              <w:rPr>
                <w:rFonts w:ascii="Arial" w:hAnsi="Arial" w:cs="Arial"/>
                <w:b/>
              </w:rPr>
              <w:t>.</w:t>
            </w:r>
            <w:r w:rsidRPr="009007E0">
              <w:rPr>
                <w:rFonts w:ascii="Arial" w:hAnsi="Arial" w:cs="Arial"/>
                <w:b/>
                <w:spacing w:val="-10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mu</w:t>
            </w:r>
            <w:r w:rsidRPr="009007E0">
              <w:rPr>
                <w:rFonts w:ascii="Arial" w:hAnsi="Arial" w:cs="Arial"/>
              </w:rPr>
              <w:t>m</w:t>
            </w:r>
            <w:r w:rsidRPr="009007E0">
              <w:rPr>
                <w:rFonts w:ascii="Arial" w:hAnsi="Arial" w:cs="Arial"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>f</w:t>
            </w:r>
            <w:r w:rsidRPr="009007E0">
              <w:rPr>
                <w:rFonts w:ascii="Arial" w:hAnsi="Arial" w:cs="Arial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3-</w:t>
            </w:r>
            <w:r w:rsidRPr="009007E0">
              <w:rPr>
                <w:rFonts w:ascii="Arial" w:hAnsi="Arial" w:cs="Arial"/>
              </w:rPr>
              <w:t>4</w:t>
            </w:r>
            <w:r w:rsidRPr="009007E0">
              <w:rPr>
                <w:rFonts w:ascii="Arial" w:hAnsi="Arial" w:cs="Arial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te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e</w:t>
            </w:r>
            <w:r w:rsidRPr="009007E0">
              <w:rPr>
                <w:rFonts w:ascii="Arial" w:hAnsi="Arial" w:cs="Arial"/>
              </w:rPr>
              <w:t>s</w:t>
            </w:r>
            <w:r w:rsidRPr="009007E0">
              <w:rPr>
                <w:rFonts w:ascii="Arial" w:hAnsi="Arial" w:cs="Arial"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</w:rPr>
              <w:t>ay</w:t>
            </w:r>
          </w:p>
          <w:p w14:paraId="35405EBD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spacing w:val="1"/>
              </w:rPr>
              <w:t>b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qu</w:t>
            </w:r>
            <w:r w:rsidRPr="009007E0">
              <w:rPr>
                <w:rFonts w:ascii="Arial" w:hAnsi="Arial" w:cs="Arial"/>
                <w:spacing w:val="-3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ed</w:t>
            </w:r>
            <w:r w:rsidRPr="009007E0">
              <w:rPr>
                <w:rFonts w:ascii="Arial" w:hAnsi="Arial" w:cs="Arial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  <w:spacing w:val="-2"/>
              </w:rPr>
              <w:t>f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>r</w:t>
            </w:r>
            <w:r w:rsidRPr="009007E0">
              <w:rPr>
                <w:rFonts w:ascii="Arial" w:hAnsi="Arial" w:cs="Arial"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is</w:t>
            </w:r>
            <w:r w:rsidRPr="009007E0">
              <w:rPr>
                <w:rFonts w:ascii="Arial" w:hAnsi="Arial" w:cs="Arial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p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t.</w:t>
            </w:r>
          </w:p>
        </w:tc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7F519B" w14:textId="77777777" w:rsidR="000E26D2" w:rsidRPr="009007E0" w:rsidRDefault="00000000">
            <w:pPr>
              <w:spacing w:before="2" w:line="220" w:lineRule="exact"/>
              <w:ind w:left="102" w:right="64"/>
              <w:jc w:val="both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7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  <w:spacing w:val="-2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nu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p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 xml:space="preserve"> </w:t>
            </w:r>
            <w:r w:rsidRPr="009007E0">
              <w:rPr>
                <w:rFonts w:ascii="Arial" w:hAnsi="Arial" w:cs="Arial"/>
                <w:spacing w:val="-2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ddr</w:t>
            </w:r>
            <w:r w:rsidRPr="009007E0">
              <w:rPr>
                <w:rFonts w:ascii="Arial" w:hAnsi="Arial" w:cs="Arial"/>
              </w:rPr>
              <w:t>es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es</w:t>
            </w:r>
            <w:r w:rsidRPr="009007E0">
              <w:rPr>
                <w:rFonts w:ascii="Arial" w:hAnsi="Arial" w:cs="Arial"/>
                <w:spacing w:val="1"/>
              </w:rPr>
              <w:t xml:space="preserve"> 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mpor</w:t>
            </w:r>
            <w:r w:rsidRPr="009007E0">
              <w:rPr>
                <w:rFonts w:ascii="Arial" w:hAnsi="Arial" w:cs="Arial"/>
              </w:rPr>
              <w:t>ta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t t</w:t>
            </w:r>
            <w:r w:rsidRPr="009007E0">
              <w:rPr>
                <w:rFonts w:ascii="Arial" w:hAnsi="Arial" w:cs="Arial"/>
                <w:spacing w:val="1"/>
              </w:rPr>
              <w:t>op</w:t>
            </w:r>
            <w:r w:rsidRPr="009007E0">
              <w:rPr>
                <w:rFonts w:ascii="Arial" w:hAnsi="Arial" w:cs="Arial"/>
              </w:rPr>
              <w:t>ics</w:t>
            </w:r>
            <w:r w:rsidRPr="009007E0">
              <w:rPr>
                <w:rFonts w:ascii="Arial" w:hAnsi="Arial" w:cs="Arial"/>
                <w:spacing w:val="3"/>
              </w:rPr>
              <w:t xml:space="preserve"> </w:t>
            </w:r>
            <w:r w:rsidRPr="009007E0">
              <w:rPr>
                <w:rFonts w:ascii="Arial" w:hAnsi="Arial" w:cs="Arial"/>
              </w:rPr>
              <w:t>w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-2"/>
              </w:rPr>
              <w:t>c</w:t>
            </w:r>
            <w:r w:rsidRPr="009007E0">
              <w:rPr>
                <w:rFonts w:ascii="Arial" w:hAnsi="Arial" w:cs="Arial"/>
              </w:rPr>
              <w:t>h</w:t>
            </w:r>
            <w:r w:rsidRPr="009007E0">
              <w:rPr>
                <w:rFonts w:ascii="Arial" w:hAnsi="Arial" w:cs="Arial"/>
                <w:spacing w:val="6"/>
              </w:rPr>
              <w:t xml:space="preserve"> </w:t>
            </w:r>
            <w:r w:rsidRPr="009007E0">
              <w:rPr>
                <w:rFonts w:ascii="Arial" w:hAnsi="Arial" w:cs="Arial"/>
              </w:rPr>
              <w:t>is ti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</w:rPr>
              <w:t>ely</w:t>
            </w:r>
            <w:r w:rsidRPr="009007E0">
              <w:rPr>
                <w:rFonts w:ascii="Arial" w:hAnsi="Arial" w:cs="Arial"/>
                <w:spacing w:val="5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d</w:t>
            </w:r>
            <w:r w:rsidRPr="009007E0">
              <w:rPr>
                <w:rFonts w:ascii="Arial" w:hAnsi="Arial" w:cs="Arial"/>
                <w:spacing w:val="8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ele</w:t>
            </w:r>
            <w:r w:rsidRPr="009007E0">
              <w:rPr>
                <w:rFonts w:ascii="Arial" w:hAnsi="Arial" w:cs="Arial"/>
                <w:spacing w:val="2"/>
              </w:rPr>
              <w:t>v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3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fo</w:t>
            </w:r>
            <w:r w:rsidRPr="009007E0">
              <w:rPr>
                <w:rFonts w:ascii="Arial" w:hAnsi="Arial" w:cs="Arial"/>
              </w:rPr>
              <w:t>r</w:t>
            </w:r>
            <w:r w:rsidRPr="009007E0">
              <w:rPr>
                <w:rFonts w:ascii="Arial" w:hAnsi="Arial" w:cs="Arial"/>
                <w:spacing w:val="7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  <w:spacing w:val="-1"/>
              </w:rPr>
              <w:t>es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ar</w:t>
            </w:r>
            <w:r w:rsidRPr="009007E0">
              <w:rPr>
                <w:rFonts w:ascii="Arial" w:hAnsi="Arial" w:cs="Arial"/>
              </w:rPr>
              <w:t>ch</w:t>
            </w:r>
            <w:r w:rsidRPr="009007E0">
              <w:rPr>
                <w:rFonts w:ascii="Arial" w:hAnsi="Arial" w:cs="Arial"/>
                <w:spacing w:val="3"/>
              </w:rPr>
              <w:t xml:space="preserve"> </w:t>
            </w:r>
            <w:r w:rsidRPr="009007E0">
              <w:rPr>
                <w:rFonts w:ascii="Arial" w:hAnsi="Arial" w:cs="Arial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ommun</w:t>
            </w:r>
            <w:r w:rsidRPr="009007E0">
              <w:rPr>
                <w:rFonts w:ascii="Arial" w:hAnsi="Arial" w:cs="Arial"/>
              </w:rPr>
              <w:t>ity a</w:t>
            </w:r>
            <w:r w:rsidRPr="009007E0">
              <w:rPr>
                <w:rFonts w:ascii="Arial" w:hAnsi="Arial" w:cs="Arial"/>
                <w:spacing w:val="-1"/>
              </w:rPr>
              <w:t>n</w:t>
            </w:r>
            <w:r w:rsidRPr="009007E0">
              <w:rPr>
                <w:rFonts w:ascii="Arial" w:hAnsi="Arial" w:cs="Arial"/>
              </w:rPr>
              <w:t xml:space="preserve">d </w:t>
            </w:r>
            <w:r w:rsidRPr="009007E0">
              <w:rPr>
                <w:rFonts w:ascii="Arial" w:hAnsi="Arial" w:cs="Arial"/>
                <w:spacing w:val="-1"/>
              </w:rPr>
              <w:t>B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nk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g</w:t>
            </w:r>
            <w:r w:rsidRPr="009007E0">
              <w:rPr>
                <w:rFonts w:ascii="Arial" w:hAnsi="Arial" w:cs="Arial"/>
                <w:spacing w:val="2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d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</w:rPr>
              <w:t>ai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.</w:t>
            </w:r>
            <w:r w:rsidRPr="009007E0">
              <w:rPr>
                <w:rFonts w:ascii="Arial" w:hAnsi="Arial" w:cs="Arial"/>
                <w:spacing w:val="3"/>
              </w:rPr>
              <w:t xml:space="preserve"> </w:t>
            </w:r>
            <w:r w:rsidRPr="009007E0">
              <w:rPr>
                <w:rFonts w:ascii="Arial" w:hAnsi="Arial" w:cs="Arial"/>
                <w:spacing w:val="-2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x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mp</w:t>
            </w:r>
            <w:r w:rsidRPr="009007E0">
              <w:rPr>
                <w:rFonts w:ascii="Arial" w:hAnsi="Arial" w:cs="Arial"/>
              </w:rPr>
              <w:t>le</w:t>
            </w:r>
            <w:r w:rsidRPr="009007E0">
              <w:rPr>
                <w:rFonts w:ascii="Arial" w:hAnsi="Arial" w:cs="Arial"/>
                <w:spacing w:val="1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</w:rPr>
              <w:t>f</w:t>
            </w:r>
            <w:r w:rsidRPr="009007E0">
              <w:rPr>
                <w:rFonts w:ascii="Arial" w:hAnsi="Arial" w:cs="Arial"/>
                <w:spacing w:val="8"/>
              </w:rPr>
              <w:t xml:space="preserve"> </w:t>
            </w:r>
            <w:r w:rsidRPr="009007E0">
              <w:rPr>
                <w:rFonts w:ascii="Arial" w:hAnsi="Arial" w:cs="Arial"/>
              </w:rPr>
              <w:t>Ke</w:t>
            </w:r>
            <w:r w:rsidRPr="009007E0">
              <w:rPr>
                <w:rFonts w:ascii="Arial" w:hAnsi="Arial" w:cs="Arial"/>
                <w:spacing w:val="2"/>
              </w:rPr>
              <w:t>n</w:t>
            </w:r>
            <w:r w:rsidRPr="009007E0">
              <w:rPr>
                <w:rFonts w:ascii="Arial" w:hAnsi="Arial" w:cs="Arial"/>
                <w:spacing w:val="1"/>
              </w:rPr>
              <w:t>y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4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f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</w:rPr>
              <w:t>r</w:t>
            </w:r>
            <w:r w:rsidRPr="009007E0">
              <w:rPr>
                <w:rFonts w:ascii="Arial" w:hAnsi="Arial" w:cs="Arial"/>
                <w:spacing w:val="7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-1"/>
              </w:rPr>
              <w:t>d</w:t>
            </w:r>
            <w:r w:rsidRPr="009007E0">
              <w:rPr>
                <w:rFonts w:ascii="Arial" w:hAnsi="Arial" w:cs="Arial"/>
                <w:spacing w:val="1"/>
              </w:rPr>
              <w:t>op</w:t>
            </w:r>
            <w:r w:rsidRPr="009007E0">
              <w:rPr>
                <w:rFonts w:ascii="Arial" w:hAnsi="Arial" w:cs="Arial"/>
              </w:rPr>
              <w:t>ti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 xml:space="preserve">n </w:t>
            </w:r>
            <w:r w:rsidRPr="009007E0">
              <w:rPr>
                <w:rFonts w:ascii="Arial" w:hAnsi="Arial" w:cs="Arial"/>
                <w:spacing w:val="1"/>
              </w:rPr>
              <w:t>fo</w:t>
            </w:r>
            <w:r w:rsidRPr="009007E0">
              <w:rPr>
                <w:rFonts w:ascii="Arial" w:hAnsi="Arial" w:cs="Arial"/>
              </w:rPr>
              <w:t xml:space="preserve">r </w:t>
            </w:r>
            <w:r w:rsidRPr="009007E0">
              <w:rPr>
                <w:rFonts w:ascii="Arial" w:hAnsi="Arial" w:cs="Arial"/>
                <w:spacing w:val="1"/>
              </w:rPr>
              <w:t>d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g</w:t>
            </w:r>
            <w:r w:rsidRPr="009007E0">
              <w:rPr>
                <w:rFonts w:ascii="Arial" w:hAnsi="Arial" w:cs="Arial"/>
              </w:rPr>
              <w:t xml:space="preserve">ital </w:t>
            </w:r>
            <w:r w:rsidRPr="009007E0">
              <w:rPr>
                <w:rFonts w:ascii="Arial" w:hAnsi="Arial" w:cs="Arial"/>
                <w:spacing w:val="1"/>
              </w:rPr>
              <w:t>b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  <w:spacing w:val="2"/>
              </w:rPr>
              <w:t>k</w:t>
            </w:r>
            <w:r w:rsidRPr="009007E0">
              <w:rPr>
                <w:rFonts w:ascii="Arial" w:hAnsi="Arial" w:cs="Arial"/>
                <w:spacing w:val="-3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g is</w:t>
            </w:r>
            <w:r w:rsidRPr="009007E0">
              <w:rPr>
                <w:rFonts w:ascii="Arial" w:hAnsi="Arial" w:cs="Arial"/>
                <w:spacing w:val="3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-1"/>
              </w:rPr>
              <w:t>p</w:t>
            </w:r>
            <w:r w:rsidRPr="009007E0">
              <w:rPr>
                <w:rFonts w:ascii="Arial" w:hAnsi="Arial" w:cs="Arial"/>
                <w:spacing w:val="1"/>
              </w:rPr>
              <w:t>pr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  <w:spacing w:val="1"/>
              </w:rPr>
              <w:t>pr</w:t>
            </w:r>
            <w:r w:rsidRPr="009007E0">
              <w:rPr>
                <w:rFonts w:ascii="Arial" w:hAnsi="Arial" w:cs="Arial"/>
              </w:rPr>
              <w:t xml:space="preserve">iate. </w:t>
            </w:r>
            <w:r w:rsidRPr="009007E0">
              <w:rPr>
                <w:rFonts w:ascii="Arial" w:hAnsi="Arial" w:cs="Arial"/>
                <w:spacing w:val="5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is</w:t>
            </w:r>
            <w:r w:rsidRPr="009007E0">
              <w:rPr>
                <w:rFonts w:ascii="Arial" w:hAnsi="Arial" w:cs="Arial"/>
                <w:spacing w:val="1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ud</w:t>
            </w:r>
            <w:r w:rsidRPr="009007E0">
              <w:rPr>
                <w:rFonts w:ascii="Arial" w:hAnsi="Arial" w:cs="Arial"/>
              </w:rPr>
              <w:t>y</w:t>
            </w:r>
            <w:r w:rsidRPr="009007E0">
              <w:rPr>
                <w:rFonts w:ascii="Arial" w:hAnsi="Arial" w:cs="Arial"/>
                <w:spacing w:val="1"/>
              </w:rPr>
              <w:t xml:space="preserve"> </w:t>
            </w:r>
            <w:r w:rsidRPr="009007E0">
              <w:rPr>
                <w:rFonts w:ascii="Arial" w:hAnsi="Arial" w:cs="Arial"/>
              </w:rPr>
              <w:t>can</w:t>
            </w:r>
            <w:r w:rsidRPr="009007E0">
              <w:rPr>
                <w:rFonts w:ascii="Arial" w:hAnsi="Arial" w:cs="Arial"/>
                <w:spacing w:val="2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b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com</w:t>
            </w:r>
            <w:r w:rsidRPr="009007E0">
              <w:rPr>
                <w:rFonts w:ascii="Arial" w:hAnsi="Arial" w:cs="Arial"/>
              </w:rPr>
              <w:t>e a</w:t>
            </w:r>
            <w:r w:rsidRPr="009007E0">
              <w:rPr>
                <w:rFonts w:ascii="Arial" w:hAnsi="Arial" w:cs="Arial"/>
                <w:spacing w:val="1"/>
              </w:rPr>
              <w:t>ddo</w:t>
            </w:r>
            <w:r w:rsidRPr="009007E0">
              <w:rPr>
                <w:rFonts w:ascii="Arial" w:hAnsi="Arial" w:cs="Arial"/>
              </w:rPr>
              <w:t>n</w:t>
            </w:r>
            <w:r w:rsidRPr="009007E0">
              <w:rPr>
                <w:rFonts w:ascii="Arial" w:hAnsi="Arial" w:cs="Arial"/>
                <w:spacing w:val="27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  <w:spacing w:val="1"/>
              </w:rPr>
              <w:t>u</w:t>
            </w:r>
            <w:r w:rsidRPr="009007E0">
              <w:rPr>
                <w:rFonts w:ascii="Arial" w:hAnsi="Arial" w:cs="Arial"/>
                <w:spacing w:val="-1"/>
              </w:rPr>
              <w:t>p</w:t>
            </w:r>
            <w:r w:rsidRPr="009007E0">
              <w:rPr>
                <w:rFonts w:ascii="Arial" w:hAnsi="Arial" w:cs="Arial"/>
                <w:spacing w:val="1"/>
              </w:rPr>
              <w:t>por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27"/>
              </w:rPr>
              <w:t xml:space="preserve"> </w:t>
            </w:r>
            <w:r w:rsidRPr="009007E0">
              <w:rPr>
                <w:rFonts w:ascii="Arial" w:hAnsi="Arial" w:cs="Arial"/>
              </w:rPr>
              <w:t>to</w:t>
            </w:r>
            <w:r w:rsidRPr="009007E0">
              <w:rPr>
                <w:rFonts w:ascii="Arial" w:hAnsi="Arial" w:cs="Arial"/>
                <w:spacing w:val="30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30"/>
              </w:rPr>
              <w:t xml:space="preserve"> 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x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ti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g</w:t>
            </w:r>
            <w:r w:rsidRPr="009007E0">
              <w:rPr>
                <w:rFonts w:ascii="Arial" w:hAnsi="Arial" w:cs="Arial"/>
                <w:spacing w:val="26"/>
              </w:rPr>
              <w:t xml:space="preserve"> </w:t>
            </w:r>
            <w:r w:rsidRPr="009007E0">
              <w:rPr>
                <w:rFonts w:ascii="Arial" w:hAnsi="Arial" w:cs="Arial"/>
              </w:rPr>
              <w:t>literat</w:t>
            </w:r>
            <w:r w:rsidRPr="009007E0">
              <w:rPr>
                <w:rFonts w:ascii="Arial" w:hAnsi="Arial" w:cs="Arial"/>
                <w:spacing w:val="1"/>
              </w:rPr>
              <w:t>ur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26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ud</w:t>
            </w:r>
            <w:r w:rsidRPr="009007E0">
              <w:rPr>
                <w:rFonts w:ascii="Arial" w:hAnsi="Arial" w:cs="Arial"/>
              </w:rPr>
              <w:t>y</w:t>
            </w:r>
            <w:r w:rsidRPr="009007E0">
              <w:rPr>
                <w:rFonts w:ascii="Arial" w:hAnsi="Arial" w:cs="Arial"/>
                <w:spacing w:val="28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fo</w:t>
            </w:r>
            <w:r w:rsidRPr="009007E0">
              <w:rPr>
                <w:rFonts w:ascii="Arial" w:hAnsi="Arial" w:cs="Arial"/>
              </w:rPr>
              <w:t>r</w:t>
            </w:r>
            <w:r w:rsidRPr="009007E0">
              <w:rPr>
                <w:rFonts w:ascii="Arial" w:hAnsi="Arial" w:cs="Arial"/>
                <w:spacing w:val="30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</w:p>
          <w:p w14:paraId="0C6A4BBA" w14:textId="77777777" w:rsidR="000E26D2" w:rsidRPr="009007E0" w:rsidRDefault="00000000">
            <w:pPr>
              <w:spacing w:line="220" w:lineRule="exact"/>
              <w:ind w:left="102" w:right="73"/>
              <w:jc w:val="both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spacing w:val="1"/>
              </w:rPr>
              <w:t>b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nk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-1"/>
              </w:rPr>
              <w:t>n</w:t>
            </w:r>
            <w:r w:rsidRPr="009007E0">
              <w:rPr>
                <w:rFonts w:ascii="Arial" w:hAnsi="Arial" w:cs="Arial"/>
              </w:rPr>
              <w:t xml:space="preserve">g </w:t>
            </w:r>
            <w:r w:rsidRPr="009007E0">
              <w:rPr>
                <w:rFonts w:ascii="Arial" w:hAnsi="Arial" w:cs="Arial"/>
                <w:spacing w:val="17"/>
              </w:rPr>
              <w:t xml:space="preserve"> </w:t>
            </w:r>
            <w:r w:rsidRPr="009007E0">
              <w:rPr>
                <w:rFonts w:ascii="Arial" w:hAnsi="Arial" w:cs="Arial"/>
              </w:rPr>
              <w:t xml:space="preserve">in </w:t>
            </w:r>
            <w:r w:rsidRPr="009007E0">
              <w:rPr>
                <w:rFonts w:ascii="Arial" w:hAnsi="Arial" w:cs="Arial"/>
                <w:spacing w:val="20"/>
              </w:rPr>
              <w:t xml:space="preserve"> </w:t>
            </w:r>
            <w:r w:rsidRPr="009007E0">
              <w:rPr>
                <w:rFonts w:ascii="Arial" w:hAnsi="Arial" w:cs="Arial"/>
              </w:rPr>
              <w:t>Ke</w:t>
            </w:r>
            <w:r w:rsidRPr="009007E0">
              <w:rPr>
                <w:rFonts w:ascii="Arial" w:hAnsi="Arial" w:cs="Arial"/>
                <w:spacing w:val="2"/>
              </w:rPr>
              <w:t>n</w:t>
            </w:r>
            <w:r w:rsidRPr="009007E0">
              <w:rPr>
                <w:rFonts w:ascii="Arial" w:hAnsi="Arial" w:cs="Arial"/>
                <w:spacing w:val="1"/>
              </w:rPr>
              <w:t>y</w:t>
            </w:r>
            <w:r w:rsidRPr="009007E0">
              <w:rPr>
                <w:rFonts w:ascii="Arial" w:hAnsi="Arial" w:cs="Arial"/>
                <w:spacing w:val="-2"/>
              </w:rPr>
              <w:t>a</w:t>
            </w:r>
            <w:r w:rsidRPr="009007E0">
              <w:rPr>
                <w:rFonts w:ascii="Arial" w:hAnsi="Arial" w:cs="Arial"/>
              </w:rPr>
              <w:t xml:space="preserve">. </w:t>
            </w:r>
            <w:r w:rsidRPr="009007E0">
              <w:rPr>
                <w:rFonts w:ascii="Arial" w:hAnsi="Arial" w:cs="Arial"/>
                <w:spacing w:val="17"/>
              </w:rPr>
              <w:t xml:space="preserve"> </w:t>
            </w:r>
            <w:r w:rsidRPr="009007E0">
              <w:rPr>
                <w:rFonts w:ascii="Arial" w:hAnsi="Arial" w:cs="Arial"/>
              </w:rPr>
              <w:t>H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>w</w:t>
            </w:r>
            <w:r w:rsidRPr="009007E0">
              <w:rPr>
                <w:rFonts w:ascii="Arial" w:hAnsi="Arial" w:cs="Arial"/>
                <w:spacing w:val="-2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v</w:t>
            </w:r>
            <w:r w:rsidRPr="009007E0">
              <w:rPr>
                <w:rFonts w:ascii="Arial" w:hAnsi="Arial" w:cs="Arial"/>
                <w:spacing w:val="-2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 xml:space="preserve">, </w:t>
            </w:r>
            <w:r w:rsidRPr="009007E0">
              <w:rPr>
                <w:rFonts w:ascii="Arial" w:hAnsi="Arial" w:cs="Arial"/>
                <w:spacing w:val="16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 xml:space="preserve">e </w:t>
            </w:r>
            <w:r w:rsidRPr="009007E0">
              <w:rPr>
                <w:rFonts w:ascii="Arial" w:hAnsi="Arial" w:cs="Arial"/>
                <w:spacing w:val="16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 xml:space="preserve">e </w:t>
            </w:r>
            <w:r w:rsidRPr="009007E0">
              <w:rPr>
                <w:rFonts w:ascii="Arial" w:hAnsi="Arial" w:cs="Arial"/>
                <w:spacing w:val="18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f</w:t>
            </w:r>
            <w:r w:rsidRPr="009007E0">
              <w:rPr>
                <w:rFonts w:ascii="Arial" w:hAnsi="Arial" w:cs="Arial"/>
              </w:rPr>
              <w:t xml:space="preserve">ew </w:t>
            </w:r>
            <w:r w:rsidRPr="009007E0">
              <w:rPr>
                <w:rFonts w:ascii="Arial" w:hAnsi="Arial" w:cs="Arial"/>
                <w:spacing w:val="17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</w:rPr>
              <w:t>aj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>r</w:t>
            </w:r>
          </w:p>
          <w:p w14:paraId="64E7DCAF" w14:textId="77777777" w:rsidR="000E26D2" w:rsidRPr="009007E0" w:rsidRDefault="00000000">
            <w:pPr>
              <w:ind w:left="102" w:right="65"/>
              <w:jc w:val="both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on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te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e</w:t>
            </w:r>
            <w:r w:rsidRPr="009007E0">
              <w:rPr>
                <w:rFonts w:ascii="Arial" w:hAnsi="Arial" w:cs="Arial"/>
              </w:rPr>
              <w:t>s w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ich</w:t>
            </w:r>
            <w:r w:rsidRPr="009007E0">
              <w:rPr>
                <w:rFonts w:ascii="Arial" w:hAnsi="Arial" w:cs="Arial"/>
                <w:spacing w:val="8"/>
              </w:rPr>
              <w:t xml:space="preserve"> </w:t>
            </w:r>
            <w:r w:rsidRPr="009007E0">
              <w:rPr>
                <w:rFonts w:ascii="Arial" w:hAnsi="Arial" w:cs="Arial"/>
              </w:rPr>
              <w:t>limits</w:t>
            </w:r>
            <w:r w:rsidRPr="009007E0">
              <w:rPr>
                <w:rFonts w:ascii="Arial" w:hAnsi="Arial" w:cs="Arial"/>
                <w:spacing w:val="6"/>
              </w:rPr>
              <w:t xml:space="preserve"> </w:t>
            </w:r>
            <w:r w:rsidRPr="009007E0">
              <w:rPr>
                <w:rFonts w:ascii="Arial" w:hAnsi="Arial" w:cs="Arial"/>
                <w:spacing w:val="-3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9"/>
              </w:rPr>
              <w:t xml:space="preserve"> 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mp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3"/>
              </w:rPr>
              <w:t>c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3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>f</w:t>
            </w:r>
            <w:r w:rsidRPr="009007E0">
              <w:rPr>
                <w:rFonts w:ascii="Arial" w:hAnsi="Arial" w:cs="Arial"/>
                <w:spacing w:val="8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8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ud</w:t>
            </w:r>
            <w:r w:rsidRPr="009007E0">
              <w:rPr>
                <w:rFonts w:ascii="Arial" w:hAnsi="Arial" w:cs="Arial"/>
                <w:spacing w:val="2"/>
              </w:rPr>
              <w:t>y</w:t>
            </w:r>
            <w:r w:rsidRPr="009007E0">
              <w:rPr>
                <w:rFonts w:ascii="Arial" w:hAnsi="Arial" w:cs="Arial"/>
              </w:rPr>
              <w:t>. 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 a</w:t>
            </w:r>
            <w:r w:rsidRPr="009007E0">
              <w:rPr>
                <w:rFonts w:ascii="Arial" w:hAnsi="Arial" w:cs="Arial"/>
                <w:spacing w:val="1"/>
              </w:rPr>
              <w:t>b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  <w:spacing w:val="1"/>
              </w:rPr>
              <w:t>tr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c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</w:rPr>
              <w:t>is</w:t>
            </w:r>
            <w:r w:rsidRPr="009007E0">
              <w:rPr>
                <w:rFonts w:ascii="Arial" w:hAnsi="Arial" w:cs="Arial"/>
                <w:spacing w:val="1"/>
              </w:rPr>
              <w:t xml:space="preserve"> no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prop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  <w:spacing w:val="-3"/>
              </w:rPr>
              <w:t>l</w:t>
            </w:r>
            <w:r w:rsidRPr="009007E0">
              <w:rPr>
                <w:rFonts w:ascii="Arial" w:hAnsi="Arial" w:cs="Arial"/>
              </w:rPr>
              <w:t>y</w:t>
            </w:r>
            <w:r w:rsidRPr="009007E0">
              <w:rPr>
                <w:rFonts w:ascii="Arial" w:hAnsi="Arial" w:cs="Arial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-1"/>
              </w:rPr>
              <w:t>n</w:t>
            </w:r>
            <w:r w:rsidRPr="009007E0">
              <w:rPr>
                <w:rFonts w:ascii="Arial" w:hAnsi="Arial" w:cs="Arial"/>
              </w:rPr>
              <w:t>cli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2"/>
              </w:rPr>
              <w:t xml:space="preserve"> </w:t>
            </w:r>
            <w:r w:rsidRPr="009007E0">
              <w:rPr>
                <w:rFonts w:ascii="Arial" w:hAnsi="Arial" w:cs="Arial"/>
              </w:rPr>
              <w:t>with</w:t>
            </w:r>
            <w:r w:rsidRPr="009007E0">
              <w:rPr>
                <w:rFonts w:ascii="Arial" w:hAnsi="Arial" w:cs="Arial"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2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or</w:t>
            </w:r>
            <w:r w:rsidRPr="009007E0">
              <w:rPr>
                <w:rFonts w:ascii="Arial" w:hAnsi="Arial" w:cs="Arial"/>
              </w:rPr>
              <w:t>etic</w:t>
            </w:r>
            <w:r w:rsidRPr="009007E0">
              <w:rPr>
                <w:rFonts w:ascii="Arial" w:hAnsi="Arial" w:cs="Arial"/>
                <w:spacing w:val="1"/>
              </w:rPr>
              <w:t>a</w:t>
            </w:r>
            <w:r w:rsidRPr="009007E0">
              <w:rPr>
                <w:rFonts w:ascii="Arial" w:hAnsi="Arial" w:cs="Arial"/>
              </w:rPr>
              <w:t xml:space="preserve">l </w:t>
            </w:r>
            <w:r w:rsidRPr="009007E0">
              <w:rPr>
                <w:rFonts w:ascii="Arial" w:hAnsi="Arial" w:cs="Arial"/>
                <w:spacing w:val="1"/>
              </w:rPr>
              <w:t>fr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</w:rPr>
              <w:t>ew</w:t>
            </w:r>
            <w:r w:rsidRPr="009007E0">
              <w:rPr>
                <w:rFonts w:ascii="Arial" w:hAnsi="Arial" w:cs="Arial"/>
                <w:spacing w:val="2"/>
              </w:rPr>
              <w:t>o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k</w:t>
            </w:r>
            <w:r w:rsidRPr="009007E0">
              <w:rPr>
                <w:rFonts w:ascii="Arial" w:hAnsi="Arial" w:cs="Arial"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pr</w:t>
            </w:r>
            <w:r w:rsidRPr="009007E0">
              <w:rPr>
                <w:rFonts w:ascii="Arial" w:hAnsi="Arial" w:cs="Arial"/>
              </w:rPr>
              <w:t>ese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ted</w:t>
            </w:r>
            <w:r w:rsidRPr="009007E0">
              <w:rPr>
                <w:rFonts w:ascii="Arial" w:hAnsi="Arial" w:cs="Arial"/>
                <w:spacing w:val="1"/>
              </w:rPr>
              <w:t xml:space="preserve"> </w:t>
            </w:r>
            <w:r w:rsidRPr="009007E0">
              <w:rPr>
                <w:rFonts w:ascii="Arial" w:hAnsi="Arial" w:cs="Arial"/>
              </w:rPr>
              <w:t>in</w:t>
            </w:r>
            <w:r w:rsidRPr="009007E0">
              <w:rPr>
                <w:rFonts w:ascii="Arial" w:hAnsi="Arial" w:cs="Arial"/>
                <w:spacing w:val="6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6"/>
              </w:rPr>
              <w:t xml:space="preserve"> </w:t>
            </w:r>
            <w:r w:rsidRPr="009007E0">
              <w:rPr>
                <w:rFonts w:ascii="Arial" w:hAnsi="Arial" w:cs="Arial"/>
                <w:spacing w:val="-2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d</w:t>
            </w:r>
            <w:r w:rsidRPr="009007E0">
              <w:rPr>
                <w:rFonts w:ascii="Arial" w:hAnsi="Arial" w:cs="Arial"/>
                <w:spacing w:val="5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d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u</w:t>
            </w:r>
            <w:r w:rsidRPr="009007E0">
              <w:rPr>
                <w:rFonts w:ascii="Arial" w:hAnsi="Arial" w:cs="Arial"/>
                <w:spacing w:val="-1"/>
              </w:rPr>
              <w:t>ss</w:t>
            </w:r>
            <w:r w:rsidRPr="009007E0">
              <w:rPr>
                <w:rFonts w:ascii="Arial" w:hAnsi="Arial" w:cs="Arial"/>
              </w:rPr>
              <w:t>ed</w:t>
            </w:r>
            <w:r w:rsidRPr="009007E0">
              <w:rPr>
                <w:rFonts w:ascii="Arial" w:hAnsi="Arial" w:cs="Arial"/>
                <w:spacing w:val="1"/>
              </w:rPr>
              <w:t xml:space="preserve"> </w:t>
            </w:r>
            <w:r w:rsidRPr="009007E0">
              <w:rPr>
                <w:rFonts w:ascii="Arial" w:hAnsi="Arial" w:cs="Arial"/>
              </w:rPr>
              <w:t>in</w:t>
            </w:r>
            <w:r w:rsidRPr="009007E0">
              <w:rPr>
                <w:rFonts w:ascii="Arial" w:hAnsi="Arial" w:cs="Arial"/>
                <w:spacing w:val="6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6"/>
              </w:rPr>
              <w:t xml:space="preserve"> b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  <w:spacing w:val="-1"/>
              </w:rPr>
              <w:t>d</w:t>
            </w:r>
            <w:r w:rsidRPr="009007E0">
              <w:rPr>
                <w:rFonts w:ascii="Arial" w:hAnsi="Arial" w:cs="Arial"/>
                <w:spacing w:val="1"/>
              </w:rPr>
              <w:t>y</w:t>
            </w:r>
            <w:r w:rsidRPr="009007E0">
              <w:rPr>
                <w:rFonts w:ascii="Arial" w:hAnsi="Arial" w:cs="Arial"/>
              </w:rPr>
              <w:t xml:space="preserve">. </w:t>
            </w:r>
            <w:r w:rsidRPr="009007E0">
              <w:rPr>
                <w:rFonts w:ascii="Arial" w:hAnsi="Arial" w:cs="Arial"/>
                <w:spacing w:val="1"/>
              </w:rPr>
              <w:t>Th</w:t>
            </w:r>
            <w:r w:rsidRPr="009007E0">
              <w:rPr>
                <w:rFonts w:ascii="Arial" w:hAnsi="Arial" w:cs="Arial"/>
              </w:rPr>
              <w:t>e  ta</w:t>
            </w:r>
            <w:r w:rsidRPr="009007E0">
              <w:rPr>
                <w:rFonts w:ascii="Arial" w:hAnsi="Arial" w:cs="Arial"/>
                <w:spacing w:val="1"/>
              </w:rPr>
              <w:t>rg</w:t>
            </w:r>
            <w:r w:rsidRPr="009007E0">
              <w:rPr>
                <w:rFonts w:ascii="Arial" w:hAnsi="Arial" w:cs="Arial"/>
              </w:rPr>
              <w:t>et</w:t>
            </w:r>
            <w:r w:rsidRPr="009007E0">
              <w:rPr>
                <w:rFonts w:ascii="Arial" w:hAnsi="Arial" w:cs="Arial"/>
                <w:spacing w:val="46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p</w:t>
            </w:r>
            <w:r w:rsidRPr="009007E0">
              <w:rPr>
                <w:rFonts w:ascii="Arial" w:hAnsi="Arial" w:cs="Arial"/>
                <w:spacing w:val="2"/>
              </w:rPr>
              <w:t>o</w:t>
            </w:r>
            <w:r w:rsidRPr="009007E0">
              <w:rPr>
                <w:rFonts w:ascii="Arial" w:hAnsi="Arial" w:cs="Arial"/>
                <w:spacing w:val="-1"/>
              </w:rPr>
              <w:t>p</w:t>
            </w:r>
            <w:r w:rsidRPr="009007E0">
              <w:rPr>
                <w:rFonts w:ascii="Arial" w:hAnsi="Arial" w:cs="Arial"/>
                <w:spacing w:val="1"/>
              </w:rPr>
              <w:t>u</w:t>
            </w:r>
            <w:r w:rsidRPr="009007E0">
              <w:rPr>
                <w:rFonts w:ascii="Arial" w:hAnsi="Arial" w:cs="Arial"/>
              </w:rPr>
              <w:t>lati</w:t>
            </w:r>
            <w:r w:rsidRPr="009007E0">
              <w:rPr>
                <w:rFonts w:ascii="Arial" w:hAnsi="Arial" w:cs="Arial"/>
                <w:spacing w:val="1"/>
              </w:rPr>
              <w:t>on</w:t>
            </w:r>
            <w:r w:rsidRPr="009007E0">
              <w:rPr>
                <w:rFonts w:ascii="Arial" w:hAnsi="Arial" w:cs="Arial"/>
              </w:rPr>
              <w:t>,</w:t>
            </w:r>
            <w:r w:rsidRPr="009007E0">
              <w:rPr>
                <w:rFonts w:ascii="Arial" w:hAnsi="Arial" w:cs="Arial"/>
                <w:spacing w:val="44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  <w:spacing w:val="-1"/>
              </w:rPr>
              <w:t>p</w:t>
            </w:r>
            <w:r w:rsidRPr="009007E0">
              <w:rPr>
                <w:rFonts w:ascii="Arial" w:hAnsi="Arial" w:cs="Arial"/>
              </w:rPr>
              <w:t>le</w:t>
            </w:r>
            <w:r w:rsidRPr="009007E0">
              <w:rPr>
                <w:rFonts w:ascii="Arial" w:hAnsi="Arial" w:cs="Arial"/>
                <w:spacing w:val="47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ize  a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 xml:space="preserve">d </w:t>
            </w:r>
            <w:r w:rsidRPr="009007E0">
              <w:rPr>
                <w:rFonts w:ascii="Arial" w:hAnsi="Arial" w:cs="Arial"/>
                <w:spacing w:val="1"/>
              </w:rPr>
              <w:t xml:space="preserve"> n</w:t>
            </w:r>
            <w:r w:rsidRPr="009007E0">
              <w:rPr>
                <w:rFonts w:ascii="Arial" w:hAnsi="Arial" w:cs="Arial"/>
                <w:spacing w:val="-1"/>
              </w:rPr>
              <w:t>u</w:t>
            </w:r>
            <w:r w:rsidRPr="009007E0">
              <w:rPr>
                <w:rFonts w:ascii="Arial" w:hAnsi="Arial" w:cs="Arial"/>
                <w:spacing w:val="1"/>
              </w:rPr>
              <w:t>mb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s</w:t>
            </w:r>
            <w:r w:rsidRPr="009007E0">
              <w:rPr>
                <w:rFonts w:ascii="Arial" w:hAnsi="Arial" w:cs="Arial"/>
                <w:spacing w:val="44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</w:rPr>
              <w:t>f ANO</w:t>
            </w:r>
            <w:r w:rsidRPr="009007E0">
              <w:rPr>
                <w:rFonts w:ascii="Arial" w:hAnsi="Arial" w:cs="Arial"/>
                <w:spacing w:val="1"/>
              </w:rPr>
              <w:t>V</w:t>
            </w:r>
            <w:r w:rsidRPr="009007E0">
              <w:rPr>
                <w:rFonts w:ascii="Arial" w:hAnsi="Arial" w:cs="Arial"/>
              </w:rPr>
              <w:t>A ta</w:t>
            </w:r>
            <w:r w:rsidRPr="009007E0">
              <w:rPr>
                <w:rFonts w:ascii="Arial" w:hAnsi="Arial" w:cs="Arial"/>
                <w:spacing w:val="1"/>
              </w:rPr>
              <w:t>b</w:t>
            </w:r>
            <w:r w:rsidRPr="009007E0">
              <w:rPr>
                <w:rFonts w:ascii="Arial" w:hAnsi="Arial" w:cs="Arial"/>
              </w:rPr>
              <w:t>le</w:t>
            </w:r>
            <w:r w:rsidRPr="009007E0">
              <w:rPr>
                <w:rFonts w:ascii="Arial" w:hAnsi="Arial" w:cs="Arial"/>
                <w:spacing w:val="4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5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no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5"/>
              </w:rPr>
              <w:t xml:space="preserve"> </w:t>
            </w:r>
            <w:r w:rsidRPr="009007E0">
              <w:rPr>
                <w:rFonts w:ascii="Arial" w:hAnsi="Arial" w:cs="Arial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on</w:t>
            </w:r>
            <w:r w:rsidRPr="009007E0">
              <w:rPr>
                <w:rFonts w:ascii="Arial" w:hAnsi="Arial" w:cs="Arial"/>
                <w:spacing w:val="2"/>
              </w:rPr>
              <w:t>s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te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t. 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5"/>
              </w:rPr>
              <w:t xml:space="preserve"> </w:t>
            </w:r>
            <w:r w:rsidRPr="009007E0">
              <w:rPr>
                <w:rFonts w:ascii="Arial" w:hAnsi="Arial" w:cs="Arial"/>
              </w:rPr>
              <w:t>clai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</w:rPr>
              <w:t xml:space="preserve">ed </w:t>
            </w:r>
            <w:r w:rsidRPr="009007E0">
              <w:rPr>
                <w:rFonts w:ascii="Arial" w:hAnsi="Arial" w:cs="Arial"/>
                <w:spacing w:val="1"/>
              </w:rPr>
              <w:t>qu</w:t>
            </w:r>
            <w:r w:rsidRPr="009007E0">
              <w:rPr>
                <w:rFonts w:ascii="Arial" w:hAnsi="Arial" w:cs="Arial"/>
              </w:rPr>
              <w:t>est</w:t>
            </w:r>
            <w:r w:rsidRPr="009007E0">
              <w:rPr>
                <w:rFonts w:ascii="Arial" w:hAnsi="Arial" w:cs="Arial"/>
                <w:spacing w:val="-1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onn</w:t>
            </w:r>
            <w:r w:rsidRPr="009007E0">
              <w:rPr>
                <w:rFonts w:ascii="Arial" w:hAnsi="Arial" w:cs="Arial"/>
              </w:rPr>
              <w:t>ai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fo</w:t>
            </w:r>
            <w:r w:rsidRPr="009007E0">
              <w:rPr>
                <w:rFonts w:ascii="Arial" w:hAnsi="Arial" w:cs="Arial"/>
              </w:rPr>
              <w:t>r</w:t>
            </w:r>
            <w:r w:rsidRPr="009007E0">
              <w:rPr>
                <w:rFonts w:ascii="Arial" w:hAnsi="Arial" w:cs="Arial"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b</w:t>
            </w:r>
            <w:r w:rsidRPr="009007E0">
              <w:rPr>
                <w:rFonts w:ascii="Arial" w:hAnsi="Arial" w:cs="Arial"/>
                <w:spacing w:val="-2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nk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g</w:t>
            </w:r>
            <w:r w:rsidRPr="009007E0">
              <w:rPr>
                <w:rFonts w:ascii="Arial" w:hAnsi="Arial" w:cs="Arial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  <w:spacing w:val="-1"/>
              </w:rPr>
              <w:t>p</w:t>
            </w:r>
            <w:r w:rsidRPr="009007E0">
              <w:rPr>
                <w:rFonts w:ascii="Arial" w:hAnsi="Arial" w:cs="Arial"/>
              </w:rPr>
              <w:t>l</w:t>
            </w:r>
            <w:r w:rsidRPr="009007E0">
              <w:rPr>
                <w:rFonts w:ascii="Arial" w:hAnsi="Arial" w:cs="Arial"/>
                <w:spacing w:val="1"/>
              </w:rPr>
              <w:t>oy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e</w:t>
            </w:r>
            <w:r w:rsidRPr="009007E0">
              <w:rPr>
                <w:rFonts w:ascii="Arial" w:hAnsi="Arial" w:cs="Arial"/>
              </w:rPr>
              <w:t>s</w:t>
            </w:r>
            <w:r w:rsidRPr="009007E0">
              <w:rPr>
                <w:rFonts w:ascii="Arial" w:hAnsi="Arial" w:cs="Arial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d</w:t>
            </w:r>
            <w:r w:rsidRPr="009007E0">
              <w:rPr>
                <w:rFonts w:ascii="Arial" w:hAnsi="Arial" w:cs="Arial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</w:rPr>
              <w:t>its li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k</w:t>
            </w:r>
            <w:r w:rsidRPr="009007E0">
              <w:rPr>
                <w:rFonts w:ascii="Arial" w:hAnsi="Arial" w:cs="Arial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</w:rPr>
              <w:t>to</w:t>
            </w:r>
            <w:r w:rsidRPr="009007E0">
              <w:rPr>
                <w:rFonts w:ascii="Arial" w:hAnsi="Arial" w:cs="Arial"/>
                <w:spacing w:val="1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 xml:space="preserve">e </w:t>
            </w:r>
            <w:r w:rsidRPr="009007E0">
              <w:rPr>
                <w:rFonts w:ascii="Arial" w:hAnsi="Arial" w:cs="Arial"/>
                <w:spacing w:val="1"/>
              </w:rPr>
              <w:t>prof</w:t>
            </w:r>
            <w:r w:rsidRPr="009007E0">
              <w:rPr>
                <w:rFonts w:ascii="Arial" w:hAnsi="Arial" w:cs="Arial"/>
              </w:rPr>
              <w:t>ita</w:t>
            </w:r>
            <w:r w:rsidRPr="009007E0">
              <w:rPr>
                <w:rFonts w:ascii="Arial" w:hAnsi="Arial" w:cs="Arial"/>
                <w:spacing w:val="1"/>
              </w:rPr>
              <w:t>b</w:t>
            </w:r>
            <w:r w:rsidRPr="009007E0">
              <w:rPr>
                <w:rFonts w:ascii="Arial" w:hAnsi="Arial" w:cs="Arial"/>
              </w:rPr>
              <w:t>ili</w:t>
            </w:r>
            <w:r w:rsidRPr="009007E0">
              <w:rPr>
                <w:rFonts w:ascii="Arial" w:hAnsi="Arial" w:cs="Arial"/>
                <w:spacing w:val="-1"/>
              </w:rPr>
              <w:t>t</w:t>
            </w:r>
            <w:r w:rsidRPr="009007E0">
              <w:rPr>
                <w:rFonts w:ascii="Arial" w:hAnsi="Arial" w:cs="Arial"/>
              </w:rPr>
              <w:t xml:space="preserve">y </w:t>
            </w:r>
            <w:proofErr w:type="spellStart"/>
            <w:r w:rsidRPr="009007E0">
              <w:rPr>
                <w:rFonts w:ascii="Arial" w:hAnsi="Arial" w:cs="Arial"/>
              </w:rPr>
              <w:t>c</w:t>
            </w:r>
            <w:r w:rsidRPr="009007E0">
              <w:rPr>
                <w:rFonts w:ascii="Arial" w:hAnsi="Arial" w:cs="Arial"/>
                <w:spacing w:val="-2"/>
              </w:rPr>
              <w:t>a</w:t>
            </w:r>
            <w:r w:rsidRPr="009007E0">
              <w:rPr>
                <w:rFonts w:ascii="Arial" w:hAnsi="Arial" w:cs="Arial"/>
              </w:rPr>
              <w:t>n</w:t>
            </w:r>
            <w:r w:rsidRPr="009007E0">
              <w:rPr>
                <w:rFonts w:ascii="Arial" w:hAnsi="Arial" w:cs="Arial"/>
                <w:spacing w:val="6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n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>t</w:t>
            </w:r>
            <w:proofErr w:type="spellEnd"/>
            <w:r w:rsidRPr="009007E0">
              <w:rPr>
                <w:rFonts w:ascii="Arial" w:hAnsi="Arial" w:cs="Arial"/>
                <w:spacing w:val="5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b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4"/>
              </w:rPr>
              <w:t xml:space="preserve"> </w:t>
            </w:r>
            <w:r w:rsidRPr="009007E0">
              <w:rPr>
                <w:rFonts w:ascii="Arial" w:hAnsi="Arial" w:cs="Arial"/>
              </w:rPr>
              <w:t>esta</w:t>
            </w:r>
            <w:r w:rsidRPr="009007E0">
              <w:rPr>
                <w:rFonts w:ascii="Arial" w:hAnsi="Arial" w:cs="Arial"/>
                <w:spacing w:val="1"/>
              </w:rPr>
              <w:t>b</w:t>
            </w:r>
            <w:r w:rsidRPr="009007E0">
              <w:rPr>
                <w:rFonts w:ascii="Arial" w:hAnsi="Arial" w:cs="Arial"/>
              </w:rPr>
              <w:t>li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ed</w:t>
            </w:r>
            <w:r w:rsidRPr="009007E0">
              <w:rPr>
                <w:rFonts w:ascii="Arial" w:hAnsi="Arial" w:cs="Arial"/>
                <w:spacing w:val="2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hr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  <w:spacing w:val="1"/>
              </w:rPr>
              <w:t>ug</w:t>
            </w:r>
            <w:r w:rsidRPr="009007E0">
              <w:rPr>
                <w:rFonts w:ascii="Arial" w:hAnsi="Arial" w:cs="Arial"/>
              </w:rPr>
              <w:t>h 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3"/>
              </w:rPr>
              <w:t xml:space="preserve"> </w:t>
            </w:r>
            <w:r w:rsidRPr="009007E0">
              <w:rPr>
                <w:rFonts w:ascii="Arial" w:hAnsi="Arial" w:cs="Arial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urr</w:t>
            </w:r>
            <w:r w:rsidRPr="009007E0">
              <w:rPr>
                <w:rFonts w:ascii="Arial" w:hAnsi="Arial" w:cs="Arial"/>
                <w:spacing w:val="-2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 xml:space="preserve">t </w:t>
            </w:r>
            <w:r w:rsidRPr="009007E0">
              <w:rPr>
                <w:rFonts w:ascii="Arial" w:hAnsi="Arial" w:cs="Arial"/>
                <w:spacing w:val="1"/>
              </w:rPr>
              <w:t>v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on</w:t>
            </w:r>
            <w:r w:rsidRPr="009007E0">
              <w:rPr>
                <w:rFonts w:ascii="Arial" w:hAnsi="Arial" w:cs="Arial"/>
              </w:rPr>
              <w:t>.</w:t>
            </w:r>
          </w:p>
        </w:tc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0A212B" w14:textId="77777777" w:rsidR="000E26D2" w:rsidRPr="009007E0" w:rsidRDefault="000E26D2">
            <w:pPr>
              <w:rPr>
                <w:rFonts w:ascii="Arial" w:hAnsi="Arial" w:cs="Arial"/>
              </w:rPr>
            </w:pPr>
          </w:p>
        </w:tc>
      </w:tr>
    </w:tbl>
    <w:p w14:paraId="5EEFF712" w14:textId="77777777" w:rsidR="000E26D2" w:rsidRPr="009007E0" w:rsidRDefault="000E26D2">
      <w:pPr>
        <w:spacing w:before="2" w:line="220" w:lineRule="exact"/>
        <w:rPr>
          <w:rFonts w:ascii="Arial" w:hAnsi="Arial" w:cs="Arial"/>
        </w:rPr>
      </w:pPr>
    </w:p>
    <w:p w14:paraId="36E651DE" w14:textId="77777777" w:rsidR="000E26D2" w:rsidRPr="009007E0" w:rsidRDefault="00000000">
      <w:pPr>
        <w:spacing w:before="33"/>
        <w:ind w:left="100"/>
        <w:rPr>
          <w:rFonts w:ascii="Arial" w:hAnsi="Arial" w:cs="Arial"/>
        </w:rPr>
      </w:pPr>
      <w:r w:rsidRPr="009007E0">
        <w:rPr>
          <w:rFonts w:ascii="Arial" w:hAnsi="Arial" w:cs="Arial"/>
        </w:rPr>
        <w:pict w14:anchorId="24C0BA1E">
          <v:group id="_x0000_s2076" style="position:absolute;left:0;text-align:left;margin-left:71.45pt;margin-top:1.15pt;width:142.8pt;height:12.5pt;z-index:-251660288;mso-position-horizontal-relative:page" coordorigin="1429,23" coordsize="2856,250">
            <v:shape id="_x0000_s2078" style="position:absolute;left:1440;top:33;width:2835;height:230" coordorigin="1440,33" coordsize="2835,230" path="m1440,263r2835,l4275,33r-2835,l1440,263xe" fillcolor="yellow" stroked="f">
              <v:path arrowok="t"/>
            </v:shape>
            <v:shape id="_x0000_s2077" style="position:absolute;left:1440;top:251;width:2835;height:0" coordorigin="1440,251" coordsize="2835,0" path="m1440,251r2835,e" filled="f" strokeweight="1.06pt">
              <v:path arrowok="t"/>
            </v:shape>
            <w10:wrap anchorx="page"/>
          </v:group>
        </w:pict>
      </w:r>
      <w:r w:rsidRPr="009007E0">
        <w:rPr>
          <w:rFonts w:ascii="Arial" w:hAnsi="Arial" w:cs="Arial"/>
          <w:b/>
        </w:rPr>
        <w:t>PART</w:t>
      </w:r>
      <w:r w:rsidRPr="009007E0">
        <w:rPr>
          <w:rFonts w:ascii="Arial" w:hAnsi="Arial" w:cs="Arial"/>
          <w:b/>
          <w:spacing w:val="-5"/>
        </w:rPr>
        <w:t xml:space="preserve"> </w:t>
      </w:r>
      <w:r w:rsidRPr="009007E0">
        <w:rPr>
          <w:rFonts w:ascii="Arial" w:hAnsi="Arial" w:cs="Arial"/>
          <w:b/>
          <w:spacing w:val="1"/>
        </w:rPr>
        <w:t>2</w:t>
      </w:r>
      <w:r w:rsidRPr="009007E0">
        <w:rPr>
          <w:rFonts w:ascii="Arial" w:hAnsi="Arial" w:cs="Arial"/>
          <w:b/>
        </w:rPr>
        <w:t>.1</w:t>
      </w:r>
      <w:r w:rsidRPr="009007E0">
        <w:rPr>
          <w:rFonts w:ascii="Arial" w:hAnsi="Arial" w:cs="Arial"/>
          <w:b/>
          <w:spacing w:val="-2"/>
        </w:rPr>
        <w:t xml:space="preserve"> </w:t>
      </w:r>
      <w:r w:rsidRPr="009007E0">
        <w:rPr>
          <w:rFonts w:ascii="Arial" w:hAnsi="Arial" w:cs="Arial"/>
          <w:b/>
          <w:spacing w:val="1"/>
        </w:rPr>
        <w:t>(O</w:t>
      </w:r>
      <w:r w:rsidRPr="009007E0">
        <w:rPr>
          <w:rFonts w:ascii="Arial" w:hAnsi="Arial" w:cs="Arial"/>
          <w:b/>
        </w:rPr>
        <w:t>bj</w:t>
      </w:r>
      <w:r w:rsidRPr="009007E0">
        <w:rPr>
          <w:rFonts w:ascii="Arial" w:hAnsi="Arial" w:cs="Arial"/>
          <w:b/>
          <w:spacing w:val="1"/>
        </w:rPr>
        <w:t>e</w:t>
      </w:r>
      <w:r w:rsidRPr="009007E0">
        <w:rPr>
          <w:rFonts w:ascii="Arial" w:hAnsi="Arial" w:cs="Arial"/>
          <w:b/>
        </w:rPr>
        <w:t>c</w:t>
      </w:r>
      <w:r w:rsidRPr="009007E0">
        <w:rPr>
          <w:rFonts w:ascii="Arial" w:hAnsi="Arial" w:cs="Arial"/>
          <w:b/>
          <w:spacing w:val="1"/>
        </w:rPr>
        <w:t>t</w:t>
      </w:r>
      <w:r w:rsidRPr="009007E0">
        <w:rPr>
          <w:rFonts w:ascii="Arial" w:hAnsi="Arial" w:cs="Arial"/>
          <w:b/>
        </w:rPr>
        <w:t>i</w:t>
      </w:r>
      <w:r w:rsidRPr="009007E0">
        <w:rPr>
          <w:rFonts w:ascii="Arial" w:hAnsi="Arial" w:cs="Arial"/>
          <w:b/>
          <w:spacing w:val="1"/>
        </w:rPr>
        <w:t>v</w:t>
      </w:r>
      <w:r w:rsidRPr="009007E0">
        <w:rPr>
          <w:rFonts w:ascii="Arial" w:hAnsi="Arial" w:cs="Arial"/>
          <w:b/>
        </w:rPr>
        <w:t>e</w:t>
      </w:r>
      <w:r w:rsidRPr="009007E0">
        <w:rPr>
          <w:rFonts w:ascii="Arial" w:hAnsi="Arial" w:cs="Arial"/>
          <w:b/>
          <w:spacing w:val="-8"/>
        </w:rPr>
        <w:t xml:space="preserve"> </w:t>
      </w:r>
      <w:r w:rsidRPr="009007E0">
        <w:rPr>
          <w:rFonts w:ascii="Arial" w:hAnsi="Arial" w:cs="Arial"/>
          <w:b/>
          <w:spacing w:val="-1"/>
        </w:rPr>
        <w:t>E</w:t>
      </w:r>
      <w:r w:rsidRPr="009007E0">
        <w:rPr>
          <w:rFonts w:ascii="Arial" w:hAnsi="Arial" w:cs="Arial"/>
          <w:b/>
          <w:spacing w:val="1"/>
        </w:rPr>
        <w:t>va</w:t>
      </w:r>
      <w:r w:rsidRPr="009007E0">
        <w:rPr>
          <w:rFonts w:ascii="Arial" w:hAnsi="Arial" w:cs="Arial"/>
          <w:b/>
        </w:rPr>
        <w:t>lu</w:t>
      </w:r>
      <w:r w:rsidRPr="009007E0">
        <w:rPr>
          <w:rFonts w:ascii="Arial" w:hAnsi="Arial" w:cs="Arial"/>
          <w:b/>
          <w:spacing w:val="-2"/>
        </w:rPr>
        <w:t>a</w:t>
      </w:r>
      <w:r w:rsidRPr="009007E0">
        <w:rPr>
          <w:rFonts w:ascii="Arial" w:hAnsi="Arial" w:cs="Arial"/>
          <w:b/>
          <w:spacing w:val="1"/>
        </w:rPr>
        <w:t>t</w:t>
      </w:r>
      <w:r w:rsidRPr="009007E0">
        <w:rPr>
          <w:rFonts w:ascii="Arial" w:hAnsi="Arial" w:cs="Arial"/>
          <w:b/>
        </w:rPr>
        <w:t>i</w:t>
      </w:r>
      <w:r w:rsidRPr="009007E0">
        <w:rPr>
          <w:rFonts w:ascii="Arial" w:hAnsi="Arial" w:cs="Arial"/>
          <w:b/>
          <w:spacing w:val="1"/>
        </w:rPr>
        <w:t>o</w:t>
      </w:r>
      <w:r w:rsidRPr="009007E0">
        <w:rPr>
          <w:rFonts w:ascii="Arial" w:hAnsi="Arial" w:cs="Arial"/>
          <w:b/>
        </w:rPr>
        <w:t>n)</w:t>
      </w:r>
    </w:p>
    <w:p w14:paraId="3CDF93CE" w14:textId="77777777" w:rsidR="000E26D2" w:rsidRPr="009007E0" w:rsidRDefault="000E26D2">
      <w:pPr>
        <w:spacing w:before="5" w:line="220" w:lineRule="exact"/>
        <w:rPr>
          <w:rFonts w:ascii="Arial" w:hAnsi="Arial" w:cs="Arial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1796"/>
        <w:gridCol w:w="2590"/>
        <w:gridCol w:w="247"/>
      </w:tblGrid>
      <w:tr w:rsidR="000E26D2" w:rsidRPr="009007E0" w14:paraId="1F36D25C" w14:textId="77777777">
        <w:trPr>
          <w:trHeight w:hRule="exact" w:val="235"/>
        </w:trPr>
        <w:tc>
          <w:tcPr>
            <w:tcW w:w="462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8361DBA" w14:textId="77777777" w:rsidR="000E26D2" w:rsidRPr="009007E0" w:rsidRDefault="000E26D2">
            <w:pPr>
              <w:rPr>
                <w:rFonts w:ascii="Arial" w:hAnsi="Arial" w:cs="Arial"/>
              </w:rPr>
            </w:pPr>
          </w:p>
        </w:tc>
        <w:tc>
          <w:tcPr>
            <w:tcW w:w="463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F1F44E1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at</w:t>
            </w:r>
            <w:r w:rsidRPr="009007E0">
              <w:rPr>
                <w:rFonts w:ascii="Arial" w:hAnsi="Arial" w:cs="Arial"/>
                <w:b/>
              </w:rPr>
              <w:t>ing</w:t>
            </w:r>
            <w:r w:rsidRPr="009007E0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f</w:t>
            </w:r>
            <w:r w:rsidRPr="009007E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he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Re</w:t>
            </w:r>
            <w:r w:rsidRPr="009007E0">
              <w:rPr>
                <w:rFonts w:ascii="Arial" w:hAnsi="Arial" w:cs="Arial"/>
                <w:b/>
                <w:spacing w:val="2"/>
              </w:rPr>
              <w:t>v</w:t>
            </w:r>
            <w:r w:rsidRPr="009007E0">
              <w:rPr>
                <w:rFonts w:ascii="Arial" w:hAnsi="Arial" w:cs="Arial"/>
                <w:b/>
              </w:rPr>
              <w:t>iew</w:t>
            </w:r>
            <w:r w:rsidRPr="009007E0">
              <w:rPr>
                <w:rFonts w:ascii="Arial" w:hAnsi="Arial" w:cs="Arial"/>
                <w:b/>
                <w:spacing w:val="1"/>
              </w:rPr>
              <w:t>e</w:t>
            </w:r>
            <w:r w:rsidRPr="009007E0">
              <w:rPr>
                <w:rFonts w:ascii="Arial" w:hAnsi="Arial" w:cs="Arial"/>
                <w:b/>
              </w:rPr>
              <w:t>rs</w:t>
            </w: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6DA2638C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</w:rPr>
              <w:t>Auth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  <w:spacing w:val="5"/>
              </w:rPr>
              <w:t>r</w:t>
            </w:r>
            <w:r w:rsidRPr="009007E0">
              <w:rPr>
                <w:rFonts w:ascii="Arial" w:hAnsi="Arial" w:cs="Arial"/>
                <w:b/>
                <w:spacing w:val="-6"/>
              </w:rPr>
              <w:t>’</w:t>
            </w:r>
            <w:r w:rsidRPr="009007E0">
              <w:rPr>
                <w:rFonts w:ascii="Arial" w:hAnsi="Arial" w:cs="Arial"/>
                <w:b/>
              </w:rPr>
              <w:t>s</w:t>
            </w:r>
            <w:r w:rsidRPr="009007E0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Fe</w:t>
            </w:r>
            <w:r w:rsidRPr="009007E0">
              <w:rPr>
                <w:rFonts w:ascii="Arial" w:hAnsi="Arial" w:cs="Arial"/>
                <w:b/>
                <w:spacing w:val="1"/>
              </w:rPr>
              <w:t>e</w:t>
            </w:r>
            <w:r w:rsidRPr="009007E0">
              <w:rPr>
                <w:rFonts w:ascii="Arial" w:hAnsi="Arial" w:cs="Arial"/>
                <w:b/>
              </w:rPr>
              <w:t>d</w:t>
            </w:r>
            <w:r w:rsidRPr="009007E0">
              <w:rPr>
                <w:rFonts w:ascii="Arial" w:hAnsi="Arial" w:cs="Arial"/>
                <w:b/>
                <w:spacing w:val="-1"/>
              </w:rPr>
              <w:t>b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ck</w:t>
            </w:r>
          </w:p>
        </w:tc>
        <w:tc>
          <w:tcPr>
            <w:tcW w:w="2590" w:type="dxa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09D1DCC9" w14:textId="77777777" w:rsidR="000E26D2" w:rsidRPr="009007E0" w:rsidRDefault="00000000">
            <w:pPr>
              <w:spacing w:line="220" w:lineRule="exact"/>
              <w:ind w:right="-46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  <w:spacing w:val="1"/>
              </w:rPr>
              <w:t>(</w:t>
            </w:r>
            <w:r w:rsidRPr="009007E0">
              <w:rPr>
                <w:rFonts w:ascii="Arial" w:hAnsi="Arial" w:cs="Arial"/>
                <w:spacing w:val="-1"/>
              </w:rPr>
              <w:t>R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v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>n</w:t>
            </w:r>
            <w:r w:rsidRPr="009007E0">
              <w:rPr>
                <w:rFonts w:ascii="Arial" w:hAnsi="Arial" w:cs="Arial"/>
                <w:spacing w:val="-7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>f</w:t>
            </w:r>
            <w:r w:rsidRPr="009007E0">
              <w:rPr>
                <w:rFonts w:ascii="Arial" w:hAnsi="Arial" w:cs="Arial"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</w:rPr>
              <w:t>M</w:t>
            </w:r>
            <w:r w:rsidRPr="009007E0">
              <w:rPr>
                <w:rFonts w:ascii="Arial" w:hAnsi="Arial" w:cs="Arial"/>
                <w:spacing w:val="1"/>
              </w:rPr>
              <w:t>anu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p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spacing w:val="-2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d</w:t>
            </w:r>
          </w:p>
        </w:tc>
        <w:tc>
          <w:tcPr>
            <w:tcW w:w="247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530FC649" w14:textId="77777777" w:rsidR="000E26D2" w:rsidRPr="009007E0" w:rsidRDefault="000E26D2">
            <w:pPr>
              <w:rPr>
                <w:rFonts w:ascii="Arial" w:hAnsi="Arial" w:cs="Arial"/>
              </w:rPr>
            </w:pPr>
          </w:p>
        </w:tc>
      </w:tr>
      <w:tr w:rsidR="000E26D2" w:rsidRPr="009007E0" w14:paraId="75B1C2D9" w14:textId="77777777">
        <w:trPr>
          <w:trHeight w:hRule="exact" w:val="670"/>
        </w:trPr>
        <w:tc>
          <w:tcPr>
            <w:tcW w:w="462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30E638" w14:textId="77777777" w:rsidR="000E26D2" w:rsidRPr="009007E0" w:rsidRDefault="000E26D2">
            <w:pPr>
              <w:rPr>
                <w:rFonts w:ascii="Arial" w:hAnsi="Arial" w:cs="Arial"/>
              </w:rPr>
            </w:pPr>
          </w:p>
        </w:tc>
        <w:tc>
          <w:tcPr>
            <w:tcW w:w="463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FCC12C" w14:textId="77777777" w:rsidR="000E26D2" w:rsidRPr="009007E0" w:rsidRDefault="000E26D2">
            <w:pPr>
              <w:rPr>
                <w:rFonts w:ascii="Arial" w:hAnsi="Arial" w:cs="Arial"/>
              </w:rPr>
            </w:pPr>
          </w:p>
        </w:tc>
        <w:tc>
          <w:tcPr>
            <w:tcW w:w="4633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8B6BC1" w14:textId="77777777" w:rsidR="000E26D2" w:rsidRPr="009007E0" w:rsidRDefault="00000000">
            <w:pPr>
              <w:spacing w:before="15" w:line="255" w:lineRule="auto"/>
              <w:ind w:left="102" w:right="390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highlight w:val="yellow"/>
              </w:rPr>
              <w:t>Fee</w:t>
            </w:r>
            <w:r w:rsidRPr="009007E0">
              <w:rPr>
                <w:rFonts w:ascii="Arial" w:hAnsi="Arial" w:cs="Arial"/>
                <w:spacing w:val="1"/>
                <w:highlight w:val="yellow"/>
              </w:rPr>
              <w:t>db</w:t>
            </w:r>
            <w:r w:rsidRPr="009007E0">
              <w:rPr>
                <w:rFonts w:ascii="Arial" w:hAnsi="Arial" w:cs="Arial"/>
                <w:highlight w:val="yellow"/>
              </w:rPr>
              <w:t>a</w:t>
            </w:r>
            <w:r w:rsidRPr="009007E0">
              <w:rPr>
                <w:rFonts w:ascii="Arial" w:hAnsi="Arial" w:cs="Arial"/>
                <w:spacing w:val="1"/>
                <w:highlight w:val="yellow"/>
              </w:rPr>
              <w:t>c</w:t>
            </w:r>
            <w:r w:rsidRPr="009007E0">
              <w:rPr>
                <w:rFonts w:ascii="Arial" w:hAnsi="Arial" w:cs="Arial"/>
                <w:highlight w:val="yellow"/>
              </w:rPr>
              <w:t>k</w:t>
            </w:r>
            <w:r w:rsidRPr="009007E0">
              <w:rPr>
                <w:rFonts w:ascii="Arial" w:hAnsi="Arial" w:cs="Arial"/>
                <w:spacing w:val="-7"/>
                <w:highlight w:val="yellow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  <w:highlight w:val="yellow"/>
              </w:rPr>
              <w:t>o</w:t>
            </w:r>
            <w:r w:rsidRPr="009007E0">
              <w:rPr>
                <w:rFonts w:ascii="Arial" w:hAnsi="Arial" w:cs="Arial"/>
                <w:highlight w:val="yellow"/>
              </w:rPr>
              <w:t>f</w:t>
            </w:r>
            <w:r w:rsidRPr="009007E0">
              <w:rPr>
                <w:rFonts w:ascii="Arial" w:hAnsi="Arial" w:cs="Arial"/>
                <w:spacing w:val="-13"/>
                <w:highlight w:val="yellow"/>
              </w:rPr>
              <w:t xml:space="preserve"> </w:t>
            </w:r>
            <w:r w:rsidRPr="009007E0">
              <w:rPr>
                <w:rFonts w:ascii="Arial" w:hAnsi="Arial" w:cs="Arial"/>
                <w:highlight w:val="yellow"/>
              </w:rPr>
              <w:t>A</w:t>
            </w:r>
            <w:r w:rsidRPr="009007E0">
              <w:rPr>
                <w:rFonts w:ascii="Arial" w:hAnsi="Arial" w:cs="Arial"/>
                <w:spacing w:val="1"/>
                <w:highlight w:val="yellow"/>
              </w:rPr>
              <w:t>u</w:t>
            </w:r>
            <w:r w:rsidRPr="009007E0">
              <w:rPr>
                <w:rFonts w:ascii="Arial" w:hAnsi="Arial" w:cs="Arial"/>
                <w:spacing w:val="-3"/>
                <w:highlight w:val="yellow"/>
              </w:rPr>
              <w:t>t</w:t>
            </w:r>
            <w:r w:rsidRPr="009007E0">
              <w:rPr>
                <w:rFonts w:ascii="Arial" w:hAnsi="Arial" w:cs="Arial"/>
                <w:spacing w:val="1"/>
                <w:highlight w:val="yellow"/>
              </w:rPr>
              <w:t>hor</w:t>
            </w:r>
            <w:r w:rsidRPr="009007E0">
              <w:rPr>
                <w:rFonts w:ascii="Arial" w:hAnsi="Arial" w:cs="Arial"/>
                <w:highlight w:val="yellow"/>
              </w:rPr>
              <w:t>s</w:t>
            </w:r>
            <w:r w:rsidRPr="009007E0">
              <w:rPr>
                <w:rFonts w:ascii="Arial" w:hAnsi="Arial" w:cs="Arial"/>
                <w:spacing w:val="-7"/>
                <w:highlight w:val="yellow"/>
              </w:rPr>
              <w:t xml:space="preserve"> </w:t>
            </w:r>
            <w:r w:rsidRPr="009007E0">
              <w:rPr>
                <w:rFonts w:ascii="Arial" w:hAnsi="Arial" w:cs="Arial"/>
                <w:highlight w:val="yellow"/>
              </w:rPr>
              <w:t>a</w:t>
            </w:r>
            <w:r w:rsidRPr="009007E0">
              <w:rPr>
                <w:rFonts w:ascii="Arial" w:hAnsi="Arial" w:cs="Arial"/>
                <w:spacing w:val="1"/>
                <w:highlight w:val="yellow"/>
              </w:rPr>
              <w:t>r</w:t>
            </w:r>
            <w:r w:rsidRPr="009007E0">
              <w:rPr>
                <w:rFonts w:ascii="Arial" w:hAnsi="Arial" w:cs="Arial"/>
                <w:highlight w:val="yellow"/>
              </w:rPr>
              <w:t>e</w:t>
            </w:r>
            <w:r w:rsidRPr="009007E0">
              <w:rPr>
                <w:rFonts w:ascii="Arial" w:hAnsi="Arial" w:cs="Arial"/>
                <w:spacing w:val="-2"/>
                <w:highlight w:val="yellow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  <w:highlight w:val="yellow"/>
              </w:rPr>
              <w:t>m</w:t>
            </w:r>
            <w:r w:rsidRPr="009007E0">
              <w:rPr>
                <w:rFonts w:ascii="Arial" w:hAnsi="Arial" w:cs="Arial"/>
                <w:spacing w:val="-2"/>
                <w:highlight w:val="yellow"/>
              </w:rPr>
              <w:t>a</w:t>
            </w:r>
            <w:r w:rsidRPr="009007E0">
              <w:rPr>
                <w:rFonts w:ascii="Arial" w:hAnsi="Arial" w:cs="Arial"/>
                <w:spacing w:val="1"/>
                <w:highlight w:val="yellow"/>
              </w:rPr>
              <w:t>n</w:t>
            </w:r>
            <w:r w:rsidRPr="009007E0">
              <w:rPr>
                <w:rFonts w:ascii="Arial" w:hAnsi="Arial" w:cs="Arial"/>
                <w:spacing w:val="-1"/>
                <w:highlight w:val="yellow"/>
              </w:rPr>
              <w:t>d</w:t>
            </w:r>
            <w:r w:rsidRPr="009007E0">
              <w:rPr>
                <w:rFonts w:ascii="Arial" w:hAnsi="Arial" w:cs="Arial"/>
                <w:highlight w:val="yellow"/>
              </w:rPr>
              <w:t>at</w:t>
            </w:r>
            <w:r w:rsidRPr="009007E0">
              <w:rPr>
                <w:rFonts w:ascii="Arial" w:hAnsi="Arial" w:cs="Arial"/>
                <w:spacing w:val="1"/>
                <w:highlight w:val="yellow"/>
              </w:rPr>
              <w:t>or</w:t>
            </w:r>
            <w:r w:rsidRPr="009007E0">
              <w:rPr>
                <w:rFonts w:ascii="Arial" w:hAnsi="Arial" w:cs="Arial"/>
                <w:highlight w:val="yellow"/>
              </w:rPr>
              <w:t>y</w:t>
            </w:r>
            <w:r w:rsidRPr="009007E0">
              <w:rPr>
                <w:rFonts w:ascii="Arial" w:hAnsi="Arial" w:cs="Arial"/>
                <w:spacing w:val="-8"/>
                <w:highlight w:val="yellow"/>
              </w:rPr>
              <w:t xml:space="preserve"> </w:t>
            </w:r>
            <w:r w:rsidRPr="009007E0">
              <w:rPr>
                <w:rFonts w:ascii="Arial" w:hAnsi="Arial" w:cs="Arial"/>
                <w:spacing w:val="-2"/>
                <w:highlight w:val="yellow"/>
              </w:rPr>
              <w:t>f</w:t>
            </w:r>
            <w:r w:rsidRPr="009007E0">
              <w:rPr>
                <w:rFonts w:ascii="Arial" w:hAnsi="Arial" w:cs="Arial"/>
                <w:spacing w:val="1"/>
                <w:highlight w:val="yellow"/>
              </w:rPr>
              <w:t>o</w:t>
            </w:r>
            <w:r w:rsidRPr="009007E0">
              <w:rPr>
                <w:rFonts w:ascii="Arial" w:hAnsi="Arial" w:cs="Arial"/>
                <w:highlight w:val="yellow"/>
              </w:rPr>
              <w:t>r</w:t>
            </w:r>
            <w:r w:rsidRPr="009007E0">
              <w:rPr>
                <w:rFonts w:ascii="Arial" w:hAnsi="Arial" w:cs="Arial"/>
                <w:spacing w:val="-2"/>
                <w:highlight w:val="yellow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  <w:highlight w:val="yellow"/>
              </w:rPr>
              <w:t>R</w:t>
            </w:r>
            <w:r w:rsidRPr="009007E0">
              <w:rPr>
                <w:rFonts w:ascii="Arial" w:hAnsi="Arial" w:cs="Arial"/>
                <w:highlight w:val="yellow"/>
              </w:rPr>
              <w:t>ati</w:t>
            </w:r>
            <w:r w:rsidRPr="009007E0">
              <w:rPr>
                <w:rFonts w:ascii="Arial" w:hAnsi="Arial" w:cs="Arial"/>
                <w:spacing w:val="1"/>
                <w:highlight w:val="yellow"/>
              </w:rPr>
              <w:t>n</w:t>
            </w:r>
            <w:r w:rsidRPr="009007E0">
              <w:rPr>
                <w:rFonts w:ascii="Arial" w:hAnsi="Arial" w:cs="Arial"/>
                <w:highlight w:val="yellow"/>
              </w:rPr>
              <w:t>g</w:t>
            </w:r>
            <w:r w:rsidRPr="009007E0">
              <w:rPr>
                <w:rFonts w:ascii="Arial" w:hAnsi="Arial" w:cs="Arial"/>
                <w:spacing w:val="-5"/>
                <w:highlight w:val="yellow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  <w:highlight w:val="yellow"/>
              </w:rPr>
              <w:t>o</w:t>
            </w:r>
            <w:r w:rsidRPr="009007E0">
              <w:rPr>
                <w:rFonts w:ascii="Arial" w:hAnsi="Arial" w:cs="Arial"/>
                <w:highlight w:val="yellow"/>
              </w:rPr>
              <w:t>f</w:t>
            </w:r>
            <w:r w:rsidRPr="009007E0">
              <w:rPr>
                <w:rFonts w:ascii="Arial" w:hAnsi="Arial" w:cs="Arial"/>
                <w:spacing w:val="-3"/>
                <w:highlight w:val="yellow"/>
              </w:rPr>
              <w:t xml:space="preserve"> </w:t>
            </w:r>
            <w:r w:rsidRPr="009007E0">
              <w:rPr>
                <w:rFonts w:ascii="Arial" w:hAnsi="Arial" w:cs="Arial"/>
                <w:highlight w:val="yellow"/>
              </w:rPr>
              <w:t>2</w:t>
            </w:r>
            <w:r w:rsidRPr="009007E0">
              <w:rPr>
                <w:rFonts w:ascii="Arial" w:hAnsi="Arial" w:cs="Arial"/>
              </w:rPr>
              <w:t xml:space="preserve"> </w:t>
            </w:r>
            <w:r w:rsidRPr="009007E0">
              <w:rPr>
                <w:rFonts w:ascii="Arial" w:hAnsi="Arial" w:cs="Arial"/>
                <w:highlight w:val="yellow"/>
              </w:rPr>
              <w:t>a</w:t>
            </w:r>
            <w:r w:rsidRPr="009007E0">
              <w:rPr>
                <w:rFonts w:ascii="Arial" w:hAnsi="Arial" w:cs="Arial"/>
                <w:spacing w:val="1"/>
                <w:highlight w:val="yellow"/>
              </w:rPr>
              <w:t>n</w:t>
            </w:r>
            <w:r w:rsidRPr="009007E0">
              <w:rPr>
                <w:rFonts w:ascii="Arial" w:hAnsi="Arial" w:cs="Arial"/>
                <w:highlight w:val="yellow"/>
              </w:rPr>
              <w:t>d</w:t>
            </w:r>
            <w:r w:rsidRPr="009007E0">
              <w:rPr>
                <w:rFonts w:ascii="Arial" w:hAnsi="Arial" w:cs="Arial"/>
                <w:spacing w:val="-2"/>
                <w:highlight w:val="yellow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  <w:highlight w:val="yellow"/>
              </w:rPr>
              <w:t>1</w:t>
            </w:r>
            <w:r w:rsidRPr="009007E0">
              <w:rPr>
                <w:rFonts w:ascii="Arial" w:hAnsi="Arial" w:cs="Arial"/>
                <w:highlight w:val="yellow"/>
              </w:rPr>
              <w:t>)</w:t>
            </w:r>
          </w:p>
        </w:tc>
      </w:tr>
      <w:tr w:rsidR="000E26D2" w:rsidRPr="009007E0" w14:paraId="1D6848F5" w14:textId="77777777">
        <w:trPr>
          <w:trHeight w:hRule="exact" w:val="931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8CE2DD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  <w:spacing w:val="1"/>
              </w:rPr>
              <w:t>1</w:t>
            </w:r>
            <w:r w:rsidRPr="009007E0">
              <w:rPr>
                <w:rFonts w:ascii="Arial" w:hAnsi="Arial" w:cs="Arial"/>
                <w:b/>
              </w:rPr>
              <w:t xml:space="preserve">. </w:t>
            </w:r>
            <w:r w:rsidRPr="009007E0">
              <w:rPr>
                <w:rFonts w:ascii="Arial" w:hAnsi="Arial" w:cs="Arial"/>
                <w:b/>
                <w:spacing w:val="-1"/>
              </w:rPr>
              <w:t>I</w:t>
            </w:r>
            <w:r w:rsidRPr="009007E0">
              <w:rPr>
                <w:rFonts w:ascii="Arial" w:hAnsi="Arial" w:cs="Arial"/>
                <w:b/>
              </w:rPr>
              <w:t>s</w:t>
            </w:r>
            <w:r w:rsidRPr="009007E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he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itle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cle</w:t>
            </w:r>
            <w:r w:rsidRPr="009007E0">
              <w:rPr>
                <w:rFonts w:ascii="Arial" w:hAnsi="Arial" w:cs="Arial"/>
                <w:b/>
                <w:spacing w:val="2"/>
              </w:rPr>
              <w:t>a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nd</w:t>
            </w:r>
            <w:r w:rsidRPr="009007E0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p</w:t>
            </w:r>
            <w:r w:rsidRPr="009007E0">
              <w:rPr>
                <w:rFonts w:ascii="Arial" w:hAnsi="Arial" w:cs="Arial"/>
                <w:b/>
                <w:spacing w:val="-1"/>
              </w:rPr>
              <w:t>p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pri</w:t>
            </w:r>
            <w:r w:rsidRPr="009007E0">
              <w:rPr>
                <w:rFonts w:ascii="Arial" w:hAnsi="Arial" w:cs="Arial"/>
                <w:b/>
                <w:spacing w:val="1"/>
              </w:rPr>
              <w:t>at</w:t>
            </w:r>
            <w:r w:rsidRPr="009007E0">
              <w:rPr>
                <w:rFonts w:ascii="Arial" w:hAnsi="Arial" w:cs="Arial"/>
                <w:b/>
              </w:rPr>
              <w:t>e</w:t>
            </w:r>
            <w:r w:rsidRPr="009007E0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fo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he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u</w:t>
            </w:r>
            <w:r w:rsidRPr="009007E0">
              <w:rPr>
                <w:rFonts w:ascii="Arial" w:hAnsi="Arial" w:cs="Arial"/>
                <w:b/>
                <w:spacing w:val="-1"/>
              </w:rPr>
              <w:t>d</w:t>
            </w:r>
            <w:r w:rsidRPr="009007E0">
              <w:rPr>
                <w:rFonts w:ascii="Arial" w:hAnsi="Arial" w:cs="Arial"/>
                <w:b/>
                <w:spacing w:val="1"/>
              </w:rPr>
              <w:t>y</w:t>
            </w:r>
            <w:r w:rsidRPr="009007E0">
              <w:rPr>
                <w:rFonts w:ascii="Arial" w:hAnsi="Arial" w:cs="Arial"/>
                <w:b/>
              </w:rPr>
              <w:t>?</w:t>
            </w:r>
          </w:p>
          <w:p w14:paraId="1AE7FEA5" w14:textId="77777777" w:rsidR="000E26D2" w:rsidRPr="009007E0" w:rsidRDefault="00000000">
            <w:pPr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007E0">
              <w:rPr>
                <w:rFonts w:ascii="Arial" w:hAnsi="Arial" w:cs="Arial"/>
                <w:color w:val="404040"/>
              </w:rPr>
              <w:t>ati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g</w:t>
            </w:r>
            <w:r w:rsidRPr="009007E0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Scale:</w:t>
            </w:r>
          </w:p>
          <w:p w14:paraId="5120C8EC" w14:textId="77777777" w:rsidR="000E26D2" w:rsidRPr="009007E0" w:rsidRDefault="00000000">
            <w:pPr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</w:rPr>
              <w:t>5 = 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x</w:t>
            </w:r>
            <w:r w:rsidRPr="009007E0">
              <w:rPr>
                <w:rFonts w:ascii="Arial" w:hAnsi="Arial" w:cs="Arial"/>
                <w:color w:val="404040"/>
              </w:rPr>
              <w:t>c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e</w:t>
            </w:r>
            <w:r w:rsidRPr="009007E0">
              <w:rPr>
                <w:rFonts w:ascii="Arial" w:hAnsi="Arial" w:cs="Arial"/>
                <w:color w:val="404040"/>
              </w:rPr>
              <w:t>lle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4</w:t>
            </w:r>
            <w:r w:rsidRPr="009007E0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= G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o</w:t>
            </w:r>
            <w:r w:rsidRPr="009007E0">
              <w:rPr>
                <w:rFonts w:ascii="Arial" w:hAnsi="Arial" w:cs="Arial"/>
                <w:color w:val="404040"/>
              </w:rPr>
              <w:t>d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3 = S</w:t>
            </w:r>
            <w:r w:rsidRPr="009007E0">
              <w:rPr>
                <w:rFonts w:ascii="Arial" w:hAnsi="Arial" w:cs="Arial"/>
                <w:color w:val="404040"/>
                <w:spacing w:val="-2"/>
              </w:rPr>
              <w:t>a</w:t>
            </w:r>
            <w:r w:rsidRPr="009007E0">
              <w:rPr>
                <w:rFonts w:ascii="Arial" w:hAnsi="Arial" w:cs="Arial"/>
                <w:color w:val="404040"/>
              </w:rPr>
              <w:t>ti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s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f</w:t>
            </w:r>
            <w:r w:rsidRPr="009007E0">
              <w:rPr>
                <w:rFonts w:ascii="Arial" w:hAnsi="Arial" w:cs="Arial"/>
                <w:color w:val="404040"/>
              </w:rPr>
              <w:t>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c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or</w:t>
            </w:r>
            <w:r w:rsidRPr="009007E0">
              <w:rPr>
                <w:rFonts w:ascii="Arial" w:hAnsi="Arial" w:cs="Arial"/>
                <w:color w:val="404040"/>
              </w:rPr>
              <w:t>y</w:t>
            </w:r>
            <w:r w:rsidRPr="009007E0">
              <w:rPr>
                <w:rFonts w:ascii="Arial" w:hAnsi="Arial" w:cs="Arial"/>
                <w:color w:val="404040"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2 = Ne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ed</w:t>
            </w:r>
            <w:r w:rsidRPr="009007E0">
              <w:rPr>
                <w:rFonts w:ascii="Arial" w:hAnsi="Arial" w:cs="Arial"/>
                <w:color w:val="404040"/>
              </w:rPr>
              <w:t>s</w:t>
            </w:r>
          </w:p>
          <w:p w14:paraId="71C8DC6C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  <w:spacing w:val="1"/>
              </w:rPr>
              <w:t>Impr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o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v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m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1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1 = P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oo</w:t>
            </w:r>
            <w:r w:rsidRPr="009007E0">
              <w:rPr>
                <w:rFonts w:ascii="Arial" w:hAnsi="Arial" w:cs="Arial"/>
                <w:color w:val="404040"/>
              </w:rPr>
              <w:t>r</w:t>
            </w:r>
            <w:r w:rsidRPr="009007E0">
              <w:rPr>
                <w:rFonts w:ascii="Arial" w:hAnsi="Arial" w:cs="Arial"/>
                <w:color w:val="404040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N/A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= N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pp</w:t>
            </w:r>
            <w:r w:rsidRPr="009007E0">
              <w:rPr>
                <w:rFonts w:ascii="Arial" w:hAnsi="Arial" w:cs="Arial"/>
                <w:color w:val="404040"/>
              </w:rPr>
              <w:t>lica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b</w:t>
            </w:r>
            <w:r w:rsidRPr="009007E0">
              <w:rPr>
                <w:rFonts w:ascii="Arial" w:hAnsi="Arial" w:cs="Arial"/>
                <w:color w:val="404040"/>
              </w:rPr>
              <w:t>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BD2182" w14:textId="77777777" w:rsidR="000E26D2" w:rsidRPr="009007E0" w:rsidRDefault="00000000">
            <w:pPr>
              <w:spacing w:line="220" w:lineRule="exact"/>
              <w:ind w:left="46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</w:rPr>
              <w:t>4 cle</w:t>
            </w:r>
            <w:r w:rsidRPr="009007E0">
              <w:rPr>
                <w:rFonts w:ascii="Arial" w:hAnsi="Arial" w:cs="Arial"/>
                <w:spacing w:val="1"/>
              </w:rPr>
              <w:t>a</w:t>
            </w:r>
            <w:r w:rsidRPr="009007E0">
              <w:rPr>
                <w:rFonts w:ascii="Arial" w:hAnsi="Arial" w:cs="Arial"/>
              </w:rPr>
              <w:t>r</w:t>
            </w:r>
            <w:r w:rsidRPr="009007E0">
              <w:rPr>
                <w:rFonts w:ascii="Arial" w:hAnsi="Arial" w:cs="Arial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spacing w:val="2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d</w:t>
            </w:r>
            <w:r w:rsidRPr="009007E0">
              <w:rPr>
                <w:rFonts w:ascii="Arial" w:hAnsi="Arial" w:cs="Arial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</w:rPr>
              <w:t>as</w:t>
            </w:r>
            <w:r w:rsidRPr="009007E0">
              <w:rPr>
                <w:rFonts w:ascii="Arial" w:hAnsi="Arial" w:cs="Arial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p</w:t>
            </w:r>
            <w:r w:rsidRPr="009007E0">
              <w:rPr>
                <w:rFonts w:ascii="Arial" w:hAnsi="Arial" w:cs="Arial"/>
              </w:rPr>
              <w:t>er</w:t>
            </w:r>
            <w:r w:rsidRPr="009007E0">
              <w:rPr>
                <w:rFonts w:ascii="Arial" w:hAnsi="Arial" w:cs="Arial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  <w:spacing w:val="-2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on</w:t>
            </w:r>
            <w:r w:rsidRPr="009007E0">
              <w:rPr>
                <w:rFonts w:ascii="Arial" w:hAnsi="Arial" w:cs="Arial"/>
              </w:rPr>
              <w:t>te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t</w:t>
            </w:r>
          </w:p>
        </w:tc>
        <w:tc>
          <w:tcPr>
            <w:tcW w:w="46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BB3EE3" w14:textId="77777777" w:rsidR="000E26D2" w:rsidRPr="009007E0" w:rsidRDefault="000E26D2">
            <w:pPr>
              <w:rPr>
                <w:rFonts w:ascii="Arial" w:hAnsi="Arial" w:cs="Arial"/>
              </w:rPr>
            </w:pPr>
          </w:p>
        </w:tc>
      </w:tr>
    </w:tbl>
    <w:p w14:paraId="44C3A536" w14:textId="77777777" w:rsidR="000E26D2" w:rsidRPr="009007E0" w:rsidRDefault="000E26D2">
      <w:pPr>
        <w:rPr>
          <w:rFonts w:ascii="Arial" w:hAnsi="Arial" w:cs="Arial"/>
        </w:rPr>
        <w:sectPr w:rsidR="000E26D2" w:rsidRPr="009007E0">
          <w:headerReference w:type="default" r:id="rId8"/>
          <w:footerReference w:type="default" r:id="rId9"/>
          <w:type w:val="continuous"/>
          <w:pgSz w:w="16840" w:h="23820"/>
          <w:pgMar w:top="1500" w:right="1320" w:bottom="280" w:left="1340" w:header="720" w:footer="720" w:gutter="0"/>
          <w:cols w:space="720"/>
        </w:sectPr>
      </w:pPr>
    </w:p>
    <w:p w14:paraId="20A5EA07" w14:textId="77777777" w:rsidR="000E26D2" w:rsidRPr="009007E0" w:rsidRDefault="000E26D2">
      <w:pPr>
        <w:spacing w:before="17" w:line="260" w:lineRule="exact"/>
        <w:rPr>
          <w:rFonts w:ascii="Arial" w:hAnsi="Arial" w:cs="Arial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3"/>
      </w:tblGrid>
      <w:tr w:rsidR="000E26D2" w:rsidRPr="009007E0" w14:paraId="2E358E06" w14:textId="77777777">
        <w:trPr>
          <w:trHeight w:hRule="exact" w:val="1390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0FC71E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  <w:spacing w:val="1"/>
              </w:rPr>
              <w:t>2</w:t>
            </w:r>
            <w:r w:rsidRPr="009007E0">
              <w:rPr>
                <w:rFonts w:ascii="Arial" w:hAnsi="Arial" w:cs="Arial"/>
                <w:b/>
              </w:rPr>
              <w:t xml:space="preserve">. </w:t>
            </w:r>
            <w:r w:rsidRPr="009007E0">
              <w:rPr>
                <w:rFonts w:ascii="Arial" w:hAnsi="Arial" w:cs="Arial"/>
                <w:b/>
                <w:spacing w:val="-1"/>
              </w:rPr>
              <w:t>I</w:t>
            </w:r>
            <w:r w:rsidRPr="009007E0">
              <w:rPr>
                <w:rFonts w:ascii="Arial" w:hAnsi="Arial" w:cs="Arial"/>
                <w:b/>
              </w:rPr>
              <w:t>s</w:t>
            </w:r>
            <w:r w:rsidRPr="009007E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he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b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ct</w:t>
            </w:r>
            <w:r w:rsidRPr="009007E0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f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he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i</w:t>
            </w:r>
            <w:r w:rsidRPr="009007E0">
              <w:rPr>
                <w:rFonts w:ascii="Arial" w:hAnsi="Arial" w:cs="Arial"/>
                <w:b/>
                <w:spacing w:val="-2"/>
              </w:rPr>
              <w:t>c</w:t>
            </w:r>
            <w:r w:rsidRPr="009007E0">
              <w:rPr>
                <w:rFonts w:ascii="Arial" w:hAnsi="Arial" w:cs="Arial"/>
                <w:b/>
              </w:rPr>
              <w:t>le</w:t>
            </w:r>
            <w:r w:rsidRPr="009007E0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c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  <w:spacing w:val="2"/>
              </w:rPr>
              <w:t>m</w:t>
            </w:r>
            <w:r w:rsidRPr="009007E0">
              <w:rPr>
                <w:rFonts w:ascii="Arial" w:hAnsi="Arial" w:cs="Arial"/>
                <w:b/>
              </w:rPr>
              <w:t>prehen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</w:rPr>
              <w:t>i</w:t>
            </w:r>
            <w:r w:rsidRPr="009007E0">
              <w:rPr>
                <w:rFonts w:ascii="Arial" w:hAnsi="Arial" w:cs="Arial"/>
                <w:b/>
                <w:spacing w:val="1"/>
              </w:rPr>
              <w:t>v</w:t>
            </w:r>
            <w:r w:rsidRPr="009007E0">
              <w:rPr>
                <w:rFonts w:ascii="Arial" w:hAnsi="Arial" w:cs="Arial"/>
                <w:b/>
              </w:rPr>
              <w:t>e?</w:t>
            </w:r>
          </w:p>
          <w:p w14:paraId="305682B2" w14:textId="77777777" w:rsidR="000E26D2" w:rsidRPr="009007E0" w:rsidRDefault="00000000">
            <w:pPr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007E0">
              <w:rPr>
                <w:rFonts w:ascii="Arial" w:hAnsi="Arial" w:cs="Arial"/>
                <w:color w:val="404040"/>
              </w:rPr>
              <w:t>ati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g</w:t>
            </w:r>
            <w:r w:rsidRPr="009007E0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Scale:</w:t>
            </w:r>
          </w:p>
          <w:p w14:paraId="01E0B45E" w14:textId="77777777" w:rsidR="000E26D2" w:rsidRPr="009007E0" w:rsidRDefault="00000000">
            <w:pPr>
              <w:spacing w:before="1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</w:rPr>
              <w:t>5 = 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x</w:t>
            </w:r>
            <w:r w:rsidRPr="009007E0">
              <w:rPr>
                <w:rFonts w:ascii="Arial" w:hAnsi="Arial" w:cs="Arial"/>
                <w:color w:val="404040"/>
              </w:rPr>
              <w:t>c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e</w:t>
            </w:r>
            <w:r w:rsidRPr="009007E0">
              <w:rPr>
                <w:rFonts w:ascii="Arial" w:hAnsi="Arial" w:cs="Arial"/>
                <w:color w:val="404040"/>
              </w:rPr>
              <w:t>lle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4</w:t>
            </w:r>
            <w:r w:rsidRPr="009007E0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= G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o</w:t>
            </w:r>
            <w:r w:rsidRPr="009007E0">
              <w:rPr>
                <w:rFonts w:ascii="Arial" w:hAnsi="Arial" w:cs="Arial"/>
                <w:color w:val="404040"/>
              </w:rPr>
              <w:t>d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3 =</w:t>
            </w:r>
            <w:r w:rsidRPr="009007E0">
              <w:rPr>
                <w:rFonts w:ascii="Arial" w:hAnsi="Arial" w:cs="Arial"/>
                <w:color w:val="404040"/>
                <w:spacing w:val="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S</w:t>
            </w:r>
            <w:r w:rsidRPr="009007E0">
              <w:rPr>
                <w:rFonts w:ascii="Arial" w:hAnsi="Arial" w:cs="Arial"/>
                <w:color w:val="404040"/>
                <w:spacing w:val="-2"/>
              </w:rPr>
              <w:t>a</w:t>
            </w:r>
            <w:r w:rsidRPr="009007E0">
              <w:rPr>
                <w:rFonts w:ascii="Arial" w:hAnsi="Arial" w:cs="Arial"/>
                <w:color w:val="404040"/>
              </w:rPr>
              <w:t>ti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s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f</w:t>
            </w:r>
            <w:r w:rsidRPr="009007E0">
              <w:rPr>
                <w:rFonts w:ascii="Arial" w:hAnsi="Arial" w:cs="Arial"/>
                <w:color w:val="404040"/>
              </w:rPr>
              <w:t>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c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or</w:t>
            </w:r>
            <w:r w:rsidRPr="009007E0">
              <w:rPr>
                <w:rFonts w:ascii="Arial" w:hAnsi="Arial" w:cs="Arial"/>
                <w:color w:val="404040"/>
              </w:rPr>
              <w:t>y</w:t>
            </w:r>
            <w:r w:rsidRPr="009007E0">
              <w:rPr>
                <w:rFonts w:ascii="Arial" w:hAnsi="Arial" w:cs="Arial"/>
                <w:color w:val="404040"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2 = Ne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ed</w:t>
            </w:r>
            <w:r w:rsidRPr="009007E0">
              <w:rPr>
                <w:rFonts w:ascii="Arial" w:hAnsi="Arial" w:cs="Arial"/>
                <w:color w:val="404040"/>
              </w:rPr>
              <w:t>s</w:t>
            </w:r>
          </w:p>
          <w:p w14:paraId="24743B7D" w14:textId="77777777" w:rsidR="000E26D2" w:rsidRPr="009007E0" w:rsidRDefault="00000000">
            <w:pPr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  <w:spacing w:val="1"/>
              </w:rPr>
              <w:t>Impr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o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v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m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1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1 = P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oo</w:t>
            </w:r>
            <w:r w:rsidRPr="009007E0">
              <w:rPr>
                <w:rFonts w:ascii="Arial" w:hAnsi="Arial" w:cs="Arial"/>
                <w:color w:val="404040"/>
              </w:rPr>
              <w:t>r</w:t>
            </w:r>
            <w:r w:rsidRPr="009007E0">
              <w:rPr>
                <w:rFonts w:ascii="Arial" w:hAnsi="Arial" w:cs="Arial"/>
                <w:color w:val="404040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N/A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= N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pp</w:t>
            </w:r>
            <w:r w:rsidRPr="009007E0">
              <w:rPr>
                <w:rFonts w:ascii="Arial" w:hAnsi="Arial" w:cs="Arial"/>
                <w:color w:val="404040"/>
              </w:rPr>
              <w:t>lica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b</w:t>
            </w:r>
            <w:r w:rsidRPr="009007E0">
              <w:rPr>
                <w:rFonts w:ascii="Arial" w:hAnsi="Arial" w:cs="Arial"/>
                <w:color w:val="404040"/>
              </w:rPr>
              <w:t>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1AECE0" w14:textId="77777777" w:rsidR="000E26D2" w:rsidRPr="009007E0" w:rsidRDefault="00000000">
            <w:pPr>
              <w:spacing w:before="2" w:line="220" w:lineRule="exact"/>
              <w:ind w:left="462" w:right="66"/>
              <w:jc w:val="both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</w:rPr>
              <w:t>2</w:t>
            </w:r>
            <w:r w:rsidRPr="009007E0">
              <w:rPr>
                <w:rFonts w:ascii="Arial" w:hAnsi="Arial" w:cs="Arial"/>
                <w:spacing w:val="8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In</w:t>
            </w:r>
            <w:r w:rsidRPr="009007E0">
              <w:rPr>
                <w:rFonts w:ascii="Arial" w:hAnsi="Arial" w:cs="Arial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  <w:spacing w:val="-2"/>
              </w:rPr>
              <w:t>r</w:t>
            </w:r>
            <w:r w:rsidRPr="009007E0">
              <w:rPr>
                <w:rFonts w:ascii="Arial" w:hAnsi="Arial" w:cs="Arial"/>
                <w:spacing w:val="1"/>
              </w:rPr>
              <w:t>por</w:t>
            </w:r>
            <w:r w:rsidRPr="009007E0">
              <w:rPr>
                <w:rFonts w:ascii="Arial" w:hAnsi="Arial" w:cs="Arial"/>
              </w:rPr>
              <w:t>at</w:t>
            </w:r>
            <w:r w:rsidRPr="009007E0">
              <w:rPr>
                <w:rFonts w:ascii="Arial" w:hAnsi="Arial" w:cs="Arial"/>
                <w:spacing w:val="-2"/>
              </w:rPr>
              <w:t>e</w:t>
            </w:r>
            <w:r w:rsidRPr="009007E0">
              <w:rPr>
                <w:rFonts w:ascii="Arial" w:hAnsi="Arial" w:cs="Arial"/>
              </w:rPr>
              <w:t>d</w:t>
            </w:r>
            <w:r w:rsidRPr="009007E0">
              <w:rPr>
                <w:rFonts w:ascii="Arial" w:hAnsi="Arial" w:cs="Arial"/>
                <w:spacing w:val="1"/>
              </w:rPr>
              <w:t xml:space="preserve"> 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mpor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-2"/>
              </w:rPr>
              <w:t>a</w:t>
            </w:r>
            <w:r w:rsidRPr="009007E0">
              <w:rPr>
                <w:rFonts w:ascii="Arial" w:hAnsi="Arial" w:cs="Arial"/>
                <w:spacing w:val="2"/>
              </w:rPr>
              <w:t>n</w:t>
            </w:r>
            <w:r w:rsidRPr="009007E0">
              <w:rPr>
                <w:rFonts w:ascii="Arial" w:hAnsi="Arial" w:cs="Arial"/>
              </w:rPr>
              <w:t xml:space="preserve">t 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  <w:spacing w:val="1"/>
              </w:rPr>
              <w:t>u</w:t>
            </w:r>
            <w:r w:rsidRPr="009007E0">
              <w:rPr>
                <w:rFonts w:ascii="Arial" w:hAnsi="Arial" w:cs="Arial"/>
              </w:rPr>
              <w:t>tc</w:t>
            </w:r>
            <w:r w:rsidRPr="009007E0">
              <w:rPr>
                <w:rFonts w:ascii="Arial" w:hAnsi="Arial" w:cs="Arial"/>
                <w:spacing w:val="1"/>
              </w:rPr>
              <w:t>om</w:t>
            </w:r>
            <w:r w:rsidRPr="009007E0">
              <w:rPr>
                <w:rFonts w:ascii="Arial" w:hAnsi="Arial" w:cs="Arial"/>
              </w:rPr>
              <w:t>es</w:t>
            </w:r>
            <w:r w:rsidRPr="009007E0">
              <w:rPr>
                <w:rFonts w:ascii="Arial" w:hAnsi="Arial" w:cs="Arial"/>
                <w:spacing w:val="1"/>
              </w:rPr>
              <w:t xml:space="preserve"> bu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5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2"/>
              </w:rPr>
              <w:t>v</w:t>
            </w:r>
            <w:r w:rsidRPr="009007E0">
              <w:rPr>
                <w:rFonts w:ascii="Arial" w:hAnsi="Arial" w:cs="Arial"/>
              </w:rPr>
              <w:t>e 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or</w:t>
            </w:r>
            <w:r w:rsidRPr="009007E0">
              <w:rPr>
                <w:rFonts w:ascii="Arial" w:hAnsi="Arial" w:cs="Arial"/>
              </w:rPr>
              <w:t>etic</w:t>
            </w:r>
            <w:r w:rsidRPr="009007E0">
              <w:rPr>
                <w:rFonts w:ascii="Arial" w:hAnsi="Arial" w:cs="Arial"/>
                <w:spacing w:val="1"/>
              </w:rPr>
              <w:t>a</w:t>
            </w:r>
            <w:r w:rsidRPr="009007E0">
              <w:rPr>
                <w:rFonts w:ascii="Arial" w:hAnsi="Arial" w:cs="Arial"/>
              </w:rPr>
              <w:t>l clai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</w:rPr>
              <w:t>s</w:t>
            </w:r>
            <w:r w:rsidRPr="009007E0">
              <w:rPr>
                <w:rFonts w:ascii="Arial" w:hAnsi="Arial" w:cs="Arial"/>
                <w:spacing w:val="2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(In</w:t>
            </w:r>
            <w:r w:rsidRPr="009007E0">
              <w:rPr>
                <w:rFonts w:ascii="Arial" w:hAnsi="Arial" w:cs="Arial"/>
                <w:spacing w:val="-1"/>
              </w:rPr>
              <w:t>n</w:t>
            </w:r>
            <w:r w:rsidRPr="009007E0">
              <w:rPr>
                <w:rFonts w:ascii="Arial" w:hAnsi="Arial" w:cs="Arial"/>
                <w:spacing w:val="1"/>
              </w:rPr>
              <w:t>ov</w:t>
            </w:r>
            <w:r w:rsidRPr="009007E0">
              <w:rPr>
                <w:rFonts w:ascii="Arial" w:hAnsi="Arial" w:cs="Arial"/>
              </w:rPr>
              <w:t>ati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</w:rPr>
              <w:t>n Di</w:t>
            </w:r>
            <w:r w:rsidRPr="009007E0">
              <w:rPr>
                <w:rFonts w:ascii="Arial" w:hAnsi="Arial" w:cs="Arial"/>
                <w:spacing w:val="1"/>
              </w:rPr>
              <w:t>ffu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>n</w:t>
            </w:r>
            <w:r w:rsidRPr="009007E0">
              <w:rPr>
                <w:rFonts w:ascii="Arial" w:hAnsi="Arial" w:cs="Arial"/>
                <w:spacing w:val="2"/>
              </w:rPr>
              <w:t xml:space="preserve"> </w:t>
            </w:r>
            <w:r w:rsidRPr="009007E0">
              <w:rPr>
                <w:rFonts w:ascii="Arial" w:hAnsi="Arial" w:cs="Arial"/>
                <w:spacing w:val="-2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  <w:spacing w:val="-2"/>
              </w:rPr>
              <w:t>r</w:t>
            </w:r>
            <w:r w:rsidRPr="009007E0">
              <w:rPr>
                <w:rFonts w:ascii="Arial" w:hAnsi="Arial" w:cs="Arial"/>
                <w:spacing w:val="1"/>
              </w:rPr>
              <w:t>y</w:t>
            </w:r>
            <w:r w:rsidRPr="009007E0">
              <w:rPr>
                <w:rFonts w:ascii="Arial" w:hAnsi="Arial" w:cs="Arial"/>
              </w:rPr>
              <w:t>, Fina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 xml:space="preserve">cial </w:t>
            </w:r>
            <w:r w:rsidRPr="009007E0">
              <w:rPr>
                <w:rFonts w:ascii="Arial" w:hAnsi="Arial" w:cs="Arial"/>
                <w:spacing w:val="40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In</w:t>
            </w:r>
            <w:r w:rsidRPr="009007E0">
              <w:rPr>
                <w:rFonts w:ascii="Arial" w:hAnsi="Arial" w:cs="Arial"/>
              </w:rPr>
              <w:t>te</w:t>
            </w:r>
            <w:r w:rsidRPr="009007E0">
              <w:rPr>
                <w:rFonts w:ascii="Arial" w:hAnsi="Arial" w:cs="Arial"/>
                <w:spacing w:val="1"/>
              </w:rPr>
              <w:t>rm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d</w:t>
            </w:r>
            <w:r w:rsidRPr="009007E0">
              <w:rPr>
                <w:rFonts w:ascii="Arial" w:hAnsi="Arial" w:cs="Arial"/>
              </w:rPr>
              <w:t>iati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 xml:space="preserve">n </w:t>
            </w:r>
            <w:r w:rsidRPr="009007E0">
              <w:rPr>
                <w:rFonts w:ascii="Arial" w:hAnsi="Arial" w:cs="Arial"/>
                <w:spacing w:val="35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-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ory</w:t>
            </w:r>
            <w:r w:rsidRPr="009007E0">
              <w:rPr>
                <w:rFonts w:ascii="Arial" w:hAnsi="Arial" w:cs="Arial"/>
              </w:rPr>
              <w:t xml:space="preserve">) </w:t>
            </w:r>
            <w:r w:rsidRPr="009007E0">
              <w:rPr>
                <w:rFonts w:ascii="Arial" w:hAnsi="Arial" w:cs="Arial"/>
                <w:spacing w:val="41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 xml:space="preserve">at </w:t>
            </w:r>
            <w:r w:rsidRPr="009007E0">
              <w:rPr>
                <w:rFonts w:ascii="Arial" w:hAnsi="Arial" w:cs="Arial"/>
                <w:spacing w:val="43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d</w:t>
            </w:r>
            <w:r w:rsidRPr="009007E0">
              <w:rPr>
                <w:rFonts w:ascii="Arial" w:hAnsi="Arial" w:cs="Arial"/>
              </w:rPr>
              <w:t xml:space="preserve">o </w:t>
            </w:r>
            <w:r w:rsidRPr="009007E0">
              <w:rPr>
                <w:rFonts w:ascii="Arial" w:hAnsi="Arial" w:cs="Arial"/>
                <w:spacing w:val="45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n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>t</w:t>
            </w:r>
          </w:p>
          <w:p w14:paraId="15FE1C47" w14:textId="77777777" w:rsidR="000E26D2" w:rsidRPr="009007E0" w:rsidRDefault="00000000">
            <w:pPr>
              <w:spacing w:before="2" w:line="220" w:lineRule="exact"/>
              <w:ind w:left="462" w:right="68"/>
              <w:jc w:val="both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pp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a</w:t>
            </w:r>
            <w:r w:rsidRPr="009007E0">
              <w:rPr>
                <w:rFonts w:ascii="Arial" w:hAnsi="Arial" w:cs="Arial"/>
              </w:rPr>
              <w:t>r</w:t>
            </w:r>
            <w:r w:rsidRPr="009007E0">
              <w:rPr>
                <w:rFonts w:ascii="Arial" w:hAnsi="Arial" w:cs="Arial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spacing w:val="-3"/>
              </w:rPr>
              <w:t>i</w:t>
            </w:r>
            <w:r w:rsidRPr="009007E0">
              <w:rPr>
                <w:rFonts w:ascii="Arial" w:hAnsi="Arial" w:cs="Arial"/>
              </w:rPr>
              <w:t>n</w:t>
            </w:r>
            <w:r w:rsidRPr="009007E0">
              <w:rPr>
                <w:rFonts w:ascii="Arial" w:hAnsi="Arial" w:cs="Arial"/>
                <w:spacing w:val="2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bo</w:t>
            </w:r>
            <w:r w:rsidRPr="009007E0">
              <w:rPr>
                <w:rFonts w:ascii="Arial" w:hAnsi="Arial" w:cs="Arial"/>
                <w:spacing w:val="-1"/>
              </w:rPr>
              <w:t>d</w:t>
            </w:r>
            <w:r w:rsidRPr="009007E0">
              <w:rPr>
                <w:rFonts w:ascii="Arial" w:hAnsi="Arial" w:cs="Arial"/>
                <w:spacing w:val="1"/>
              </w:rPr>
              <w:t>y</w:t>
            </w:r>
            <w:r w:rsidRPr="009007E0">
              <w:rPr>
                <w:rFonts w:ascii="Arial" w:hAnsi="Arial" w:cs="Arial"/>
              </w:rPr>
              <w:t>.</w:t>
            </w:r>
            <w:r w:rsidRPr="009007E0">
              <w:rPr>
                <w:rFonts w:ascii="Arial" w:hAnsi="Arial" w:cs="Arial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</w:rPr>
              <w:t>Se</w:t>
            </w:r>
            <w:r w:rsidRPr="009007E0">
              <w:rPr>
                <w:rFonts w:ascii="Arial" w:hAnsi="Arial" w:cs="Arial"/>
                <w:spacing w:val="1"/>
              </w:rPr>
              <w:t>v</w:t>
            </w:r>
            <w:r w:rsidRPr="009007E0">
              <w:rPr>
                <w:rFonts w:ascii="Arial" w:hAnsi="Arial" w:cs="Arial"/>
                <w:spacing w:val="-2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al</w:t>
            </w:r>
            <w:r w:rsidRPr="009007E0">
              <w:rPr>
                <w:rFonts w:ascii="Arial" w:hAnsi="Arial" w:cs="Arial"/>
                <w:spacing w:val="1"/>
              </w:rPr>
              <w:t xml:space="preserve"> m</w:t>
            </w:r>
            <w:r w:rsidRPr="009007E0">
              <w:rPr>
                <w:rFonts w:ascii="Arial" w:hAnsi="Arial" w:cs="Arial"/>
                <w:spacing w:val="-3"/>
              </w:rPr>
              <w:t>i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ta</w:t>
            </w:r>
            <w:r w:rsidRPr="009007E0">
              <w:rPr>
                <w:rFonts w:ascii="Arial" w:hAnsi="Arial" w:cs="Arial"/>
                <w:spacing w:val="1"/>
              </w:rPr>
              <w:t>k</w:t>
            </w:r>
            <w:r w:rsidRPr="009007E0">
              <w:rPr>
                <w:rFonts w:ascii="Arial" w:hAnsi="Arial" w:cs="Arial"/>
              </w:rPr>
              <w:t>en</w:t>
            </w:r>
            <w:r w:rsidRPr="009007E0">
              <w:rPr>
                <w:rFonts w:ascii="Arial" w:hAnsi="Arial" w:cs="Arial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</w:rPr>
              <w:t>ali</w:t>
            </w:r>
            <w:r w:rsidRPr="009007E0">
              <w:rPr>
                <w:rFonts w:ascii="Arial" w:hAnsi="Arial" w:cs="Arial"/>
                <w:spacing w:val="1"/>
              </w:rPr>
              <w:t>k</w:t>
            </w:r>
            <w:r w:rsidRPr="009007E0">
              <w:rPr>
                <w:rFonts w:ascii="Arial" w:hAnsi="Arial" w:cs="Arial"/>
              </w:rPr>
              <w:t xml:space="preserve">e </w:t>
            </w:r>
            <w:r w:rsidRPr="009007E0">
              <w:rPr>
                <w:rFonts w:ascii="Arial" w:hAnsi="Arial" w:cs="Arial"/>
                <w:spacing w:val="-1"/>
              </w:rPr>
              <w:t>p</w:t>
            </w:r>
            <w:r w:rsidRPr="009007E0">
              <w:rPr>
                <w:rFonts w:ascii="Arial" w:hAnsi="Arial" w:cs="Arial"/>
                <w:spacing w:val="1"/>
              </w:rPr>
              <w:t>hr</w:t>
            </w:r>
            <w:r w:rsidRPr="009007E0">
              <w:rPr>
                <w:rFonts w:ascii="Arial" w:hAnsi="Arial" w:cs="Arial"/>
              </w:rPr>
              <w:t>ases a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d</w:t>
            </w:r>
            <w:r w:rsidRPr="009007E0">
              <w:rPr>
                <w:rFonts w:ascii="Arial" w:hAnsi="Arial" w:cs="Arial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c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te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cies</w:t>
            </w:r>
            <w:r w:rsidRPr="009007E0">
              <w:rPr>
                <w:rFonts w:ascii="Arial" w:hAnsi="Arial" w:cs="Arial"/>
                <w:spacing w:val="-11"/>
              </w:rPr>
              <w:t xml:space="preserve"> </w:t>
            </w:r>
            <w:r w:rsidRPr="009007E0">
              <w:rPr>
                <w:rFonts w:ascii="Arial" w:hAnsi="Arial" w:cs="Arial"/>
              </w:rPr>
              <w:t>in</w:t>
            </w:r>
            <w:r w:rsidRPr="009007E0">
              <w:rPr>
                <w:rFonts w:ascii="Arial" w:hAnsi="Arial" w:cs="Arial"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-1"/>
              </w:rPr>
              <w:t>m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g</w:t>
            </w:r>
            <w:r w:rsidRPr="009007E0">
              <w:rPr>
                <w:rFonts w:ascii="Arial" w:hAnsi="Arial" w:cs="Arial"/>
                <w:spacing w:val="-6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c</w:t>
            </w:r>
            <w:r w:rsidRPr="009007E0">
              <w:rPr>
                <w:rFonts w:ascii="Arial" w:hAnsi="Arial" w:cs="Arial"/>
              </w:rPr>
              <w:t>ti</w:t>
            </w:r>
            <w:r w:rsidRPr="009007E0">
              <w:rPr>
                <w:rFonts w:ascii="Arial" w:hAnsi="Arial" w:cs="Arial"/>
                <w:spacing w:val="1"/>
              </w:rPr>
              <w:t>on</w:t>
            </w:r>
            <w:r w:rsidRPr="009007E0">
              <w:rPr>
                <w:rFonts w:ascii="Arial" w:hAnsi="Arial" w:cs="Arial"/>
              </w:rPr>
              <w:t>.</w:t>
            </w:r>
          </w:p>
        </w:tc>
        <w:tc>
          <w:tcPr>
            <w:tcW w:w="4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8F8D88" w14:textId="77777777" w:rsidR="000E26D2" w:rsidRPr="009007E0" w:rsidRDefault="000E26D2">
            <w:pPr>
              <w:rPr>
                <w:rFonts w:ascii="Arial" w:hAnsi="Arial" w:cs="Arial"/>
              </w:rPr>
            </w:pPr>
          </w:p>
        </w:tc>
      </w:tr>
      <w:tr w:rsidR="000E26D2" w:rsidRPr="009007E0" w14:paraId="36C2851F" w14:textId="77777777">
        <w:trPr>
          <w:trHeight w:hRule="exact" w:val="931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963A12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  <w:spacing w:val="1"/>
              </w:rPr>
              <w:t>3</w:t>
            </w:r>
            <w:r w:rsidRPr="009007E0">
              <w:rPr>
                <w:rFonts w:ascii="Arial" w:hAnsi="Arial" w:cs="Arial"/>
                <w:b/>
              </w:rPr>
              <w:t>. Are</w:t>
            </w:r>
            <w:r w:rsidRPr="009007E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he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2"/>
              </w:rPr>
              <w:t>k</w:t>
            </w:r>
            <w:r w:rsidRPr="009007E0">
              <w:rPr>
                <w:rFonts w:ascii="Arial" w:hAnsi="Arial" w:cs="Arial"/>
                <w:b/>
                <w:spacing w:val="-2"/>
              </w:rPr>
              <w:t>e</w:t>
            </w:r>
            <w:r w:rsidRPr="009007E0">
              <w:rPr>
                <w:rFonts w:ascii="Arial" w:hAnsi="Arial" w:cs="Arial"/>
                <w:b/>
                <w:spacing w:val="1"/>
              </w:rPr>
              <w:t>y</w:t>
            </w:r>
            <w:r w:rsidRPr="009007E0">
              <w:rPr>
                <w:rFonts w:ascii="Arial" w:hAnsi="Arial" w:cs="Arial"/>
                <w:b/>
              </w:rPr>
              <w:t>w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rds</w:t>
            </w:r>
            <w:r w:rsidRPr="009007E0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p</w:t>
            </w:r>
            <w:r w:rsidRPr="009007E0">
              <w:rPr>
                <w:rFonts w:ascii="Arial" w:hAnsi="Arial" w:cs="Arial"/>
                <w:b/>
                <w:spacing w:val="-1"/>
              </w:rPr>
              <w:t>p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pri</w:t>
            </w:r>
            <w:r w:rsidRPr="009007E0">
              <w:rPr>
                <w:rFonts w:ascii="Arial" w:hAnsi="Arial" w:cs="Arial"/>
                <w:b/>
                <w:spacing w:val="1"/>
              </w:rPr>
              <w:t>at</w:t>
            </w:r>
            <w:r w:rsidRPr="009007E0">
              <w:rPr>
                <w:rFonts w:ascii="Arial" w:hAnsi="Arial" w:cs="Arial"/>
                <w:b/>
              </w:rPr>
              <w:t>e</w:t>
            </w:r>
            <w:r w:rsidRPr="009007E0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nd</w:t>
            </w:r>
            <w:r w:rsidRPr="009007E0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u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</w:rPr>
              <w:t>e</w:t>
            </w:r>
            <w:r w:rsidRPr="009007E0">
              <w:rPr>
                <w:rFonts w:ascii="Arial" w:hAnsi="Arial" w:cs="Arial"/>
                <w:b/>
                <w:spacing w:val="1"/>
              </w:rPr>
              <w:t>f</w:t>
            </w:r>
            <w:r w:rsidRPr="009007E0">
              <w:rPr>
                <w:rFonts w:ascii="Arial" w:hAnsi="Arial" w:cs="Arial"/>
                <w:b/>
              </w:rPr>
              <w:t>ul?</w:t>
            </w:r>
          </w:p>
          <w:p w14:paraId="393E9FBA" w14:textId="77777777" w:rsidR="000E26D2" w:rsidRPr="009007E0" w:rsidRDefault="00000000">
            <w:pPr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007E0">
              <w:rPr>
                <w:rFonts w:ascii="Arial" w:hAnsi="Arial" w:cs="Arial"/>
                <w:color w:val="404040"/>
              </w:rPr>
              <w:t>ati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g</w:t>
            </w:r>
            <w:r w:rsidRPr="009007E0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Scale:</w:t>
            </w:r>
          </w:p>
          <w:p w14:paraId="32827E95" w14:textId="77777777" w:rsidR="000E26D2" w:rsidRPr="009007E0" w:rsidRDefault="00000000">
            <w:pPr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</w:rPr>
              <w:t>5 = 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x</w:t>
            </w:r>
            <w:r w:rsidRPr="009007E0">
              <w:rPr>
                <w:rFonts w:ascii="Arial" w:hAnsi="Arial" w:cs="Arial"/>
                <w:color w:val="404040"/>
              </w:rPr>
              <w:t>c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e</w:t>
            </w:r>
            <w:r w:rsidRPr="009007E0">
              <w:rPr>
                <w:rFonts w:ascii="Arial" w:hAnsi="Arial" w:cs="Arial"/>
                <w:color w:val="404040"/>
              </w:rPr>
              <w:t>lle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4</w:t>
            </w:r>
            <w:r w:rsidRPr="009007E0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= G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o</w:t>
            </w:r>
            <w:r w:rsidRPr="009007E0">
              <w:rPr>
                <w:rFonts w:ascii="Arial" w:hAnsi="Arial" w:cs="Arial"/>
                <w:color w:val="404040"/>
              </w:rPr>
              <w:t>d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3 = S</w:t>
            </w:r>
            <w:r w:rsidRPr="009007E0">
              <w:rPr>
                <w:rFonts w:ascii="Arial" w:hAnsi="Arial" w:cs="Arial"/>
                <w:color w:val="404040"/>
                <w:spacing w:val="-2"/>
              </w:rPr>
              <w:t>a</w:t>
            </w:r>
            <w:r w:rsidRPr="009007E0">
              <w:rPr>
                <w:rFonts w:ascii="Arial" w:hAnsi="Arial" w:cs="Arial"/>
                <w:color w:val="404040"/>
              </w:rPr>
              <w:t>ti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s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f</w:t>
            </w:r>
            <w:r w:rsidRPr="009007E0">
              <w:rPr>
                <w:rFonts w:ascii="Arial" w:hAnsi="Arial" w:cs="Arial"/>
                <w:color w:val="404040"/>
              </w:rPr>
              <w:t>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c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or</w:t>
            </w:r>
            <w:r w:rsidRPr="009007E0">
              <w:rPr>
                <w:rFonts w:ascii="Arial" w:hAnsi="Arial" w:cs="Arial"/>
                <w:color w:val="404040"/>
              </w:rPr>
              <w:t>y</w:t>
            </w:r>
            <w:r w:rsidRPr="009007E0">
              <w:rPr>
                <w:rFonts w:ascii="Arial" w:hAnsi="Arial" w:cs="Arial"/>
                <w:color w:val="404040"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2 = Ne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ed</w:t>
            </w:r>
            <w:r w:rsidRPr="009007E0">
              <w:rPr>
                <w:rFonts w:ascii="Arial" w:hAnsi="Arial" w:cs="Arial"/>
                <w:color w:val="404040"/>
              </w:rPr>
              <w:t>s</w:t>
            </w:r>
          </w:p>
          <w:p w14:paraId="533EF611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  <w:spacing w:val="1"/>
              </w:rPr>
              <w:t>Impr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o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v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m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1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1 = P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oo</w:t>
            </w:r>
            <w:r w:rsidRPr="009007E0">
              <w:rPr>
                <w:rFonts w:ascii="Arial" w:hAnsi="Arial" w:cs="Arial"/>
                <w:color w:val="404040"/>
              </w:rPr>
              <w:t>r</w:t>
            </w:r>
            <w:r w:rsidRPr="009007E0">
              <w:rPr>
                <w:rFonts w:ascii="Arial" w:hAnsi="Arial" w:cs="Arial"/>
                <w:color w:val="404040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N/A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= N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pp</w:t>
            </w:r>
            <w:r w:rsidRPr="009007E0">
              <w:rPr>
                <w:rFonts w:ascii="Arial" w:hAnsi="Arial" w:cs="Arial"/>
                <w:color w:val="404040"/>
              </w:rPr>
              <w:t>lica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b</w:t>
            </w:r>
            <w:r w:rsidRPr="009007E0">
              <w:rPr>
                <w:rFonts w:ascii="Arial" w:hAnsi="Arial" w:cs="Arial"/>
                <w:color w:val="404040"/>
              </w:rPr>
              <w:t>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72BF25" w14:textId="77777777" w:rsidR="000E26D2" w:rsidRPr="009007E0" w:rsidRDefault="00000000">
            <w:pPr>
              <w:spacing w:line="220" w:lineRule="exact"/>
              <w:ind w:left="46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</w:rPr>
              <w:t>4 OK</w:t>
            </w:r>
          </w:p>
        </w:tc>
        <w:tc>
          <w:tcPr>
            <w:tcW w:w="4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1BC789" w14:textId="77777777" w:rsidR="000E26D2" w:rsidRPr="009007E0" w:rsidRDefault="000E26D2">
            <w:pPr>
              <w:rPr>
                <w:rFonts w:ascii="Arial" w:hAnsi="Arial" w:cs="Arial"/>
              </w:rPr>
            </w:pPr>
          </w:p>
        </w:tc>
      </w:tr>
      <w:tr w:rsidR="000E26D2" w:rsidRPr="009007E0" w14:paraId="2FE77FBB" w14:textId="77777777">
        <w:trPr>
          <w:trHeight w:hRule="exact" w:val="1159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79D27F" w14:textId="77777777" w:rsidR="000E26D2" w:rsidRPr="009007E0" w:rsidRDefault="00000000">
            <w:pPr>
              <w:spacing w:before="2" w:line="220" w:lineRule="exact"/>
              <w:ind w:left="102" w:right="570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  <w:spacing w:val="1"/>
              </w:rPr>
              <w:t>4</w:t>
            </w:r>
            <w:r w:rsidRPr="009007E0">
              <w:rPr>
                <w:rFonts w:ascii="Arial" w:hAnsi="Arial" w:cs="Arial"/>
                <w:b/>
              </w:rPr>
              <w:t xml:space="preserve">. </w:t>
            </w:r>
            <w:r w:rsidRPr="009007E0">
              <w:rPr>
                <w:rFonts w:ascii="Arial" w:hAnsi="Arial" w:cs="Arial"/>
                <w:b/>
                <w:spacing w:val="-1"/>
              </w:rPr>
              <w:t>I</w:t>
            </w:r>
            <w:r w:rsidRPr="009007E0">
              <w:rPr>
                <w:rFonts w:ascii="Arial" w:hAnsi="Arial" w:cs="Arial"/>
                <w:b/>
              </w:rPr>
              <w:t>s</w:t>
            </w:r>
            <w:r w:rsidRPr="009007E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he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b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c</w:t>
            </w:r>
            <w:r w:rsidRPr="009007E0">
              <w:rPr>
                <w:rFonts w:ascii="Arial" w:hAnsi="Arial" w:cs="Arial"/>
                <w:b/>
                <w:spacing w:val="2"/>
              </w:rPr>
              <w:t>k</w:t>
            </w:r>
            <w:r w:rsidRPr="009007E0">
              <w:rPr>
                <w:rFonts w:ascii="Arial" w:hAnsi="Arial" w:cs="Arial"/>
                <w:b/>
                <w:spacing w:val="1"/>
              </w:rPr>
              <w:t>g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u</w:t>
            </w:r>
            <w:r w:rsidRPr="009007E0">
              <w:rPr>
                <w:rFonts w:ascii="Arial" w:hAnsi="Arial" w:cs="Arial"/>
                <w:b/>
                <w:spacing w:val="-1"/>
              </w:rPr>
              <w:t>n</w:t>
            </w:r>
            <w:r w:rsidRPr="009007E0">
              <w:rPr>
                <w:rFonts w:ascii="Arial" w:hAnsi="Arial" w:cs="Arial"/>
                <w:b/>
              </w:rPr>
              <w:t>d</w:t>
            </w:r>
            <w:r w:rsidRPr="009007E0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inf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rm</w:t>
            </w:r>
            <w:r w:rsidRPr="009007E0">
              <w:rPr>
                <w:rFonts w:ascii="Arial" w:hAnsi="Arial" w:cs="Arial"/>
                <w:b/>
                <w:spacing w:val="1"/>
              </w:rPr>
              <w:t>at</w:t>
            </w:r>
            <w:r w:rsidRPr="009007E0">
              <w:rPr>
                <w:rFonts w:ascii="Arial" w:hAnsi="Arial" w:cs="Arial"/>
                <w:b/>
              </w:rPr>
              <w:t>i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n</w:t>
            </w:r>
            <w:r w:rsidRPr="009007E0">
              <w:rPr>
                <w:rFonts w:ascii="Arial" w:hAnsi="Arial" w:cs="Arial"/>
                <w:b/>
                <w:spacing w:val="-10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f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he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p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 xml:space="preserve">per 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</w:rPr>
              <w:t>uf</w:t>
            </w:r>
            <w:r w:rsidRPr="009007E0">
              <w:rPr>
                <w:rFonts w:ascii="Arial" w:hAnsi="Arial" w:cs="Arial"/>
                <w:b/>
                <w:spacing w:val="1"/>
              </w:rPr>
              <w:t>f</w:t>
            </w:r>
            <w:r w:rsidRPr="009007E0">
              <w:rPr>
                <w:rFonts w:ascii="Arial" w:hAnsi="Arial" w:cs="Arial"/>
                <w:b/>
              </w:rPr>
              <w:t>icient</w:t>
            </w:r>
            <w:r w:rsidRPr="009007E0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nd</w:t>
            </w:r>
            <w:r w:rsidRPr="009007E0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well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ga</w:t>
            </w:r>
            <w:r w:rsidRPr="009007E0">
              <w:rPr>
                <w:rFonts w:ascii="Arial" w:hAnsi="Arial" w:cs="Arial"/>
                <w:b/>
              </w:rPr>
              <w:t>nize</w:t>
            </w:r>
            <w:r w:rsidRPr="009007E0">
              <w:rPr>
                <w:rFonts w:ascii="Arial" w:hAnsi="Arial" w:cs="Arial"/>
                <w:b/>
                <w:spacing w:val="2"/>
              </w:rPr>
              <w:t>d</w:t>
            </w:r>
            <w:r w:rsidRPr="009007E0">
              <w:rPr>
                <w:rFonts w:ascii="Arial" w:hAnsi="Arial" w:cs="Arial"/>
                <w:b/>
              </w:rPr>
              <w:t>?</w:t>
            </w:r>
          </w:p>
          <w:p w14:paraId="5F8D42FA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007E0">
              <w:rPr>
                <w:rFonts w:ascii="Arial" w:hAnsi="Arial" w:cs="Arial"/>
                <w:color w:val="404040"/>
              </w:rPr>
              <w:t>ati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g</w:t>
            </w:r>
            <w:r w:rsidRPr="009007E0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Scale:</w:t>
            </w:r>
          </w:p>
          <w:p w14:paraId="494F5FCA" w14:textId="77777777" w:rsidR="000E26D2" w:rsidRPr="009007E0" w:rsidRDefault="00000000">
            <w:pPr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</w:rPr>
              <w:t>5 = 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x</w:t>
            </w:r>
            <w:r w:rsidRPr="009007E0">
              <w:rPr>
                <w:rFonts w:ascii="Arial" w:hAnsi="Arial" w:cs="Arial"/>
                <w:color w:val="404040"/>
              </w:rPr>
              <w:t>c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e</w:t>
            </w:r>
            <w:r w:rsidRPr="009007E0">
              <w:rPr>
                <w:rFonts w:ascii="Arial" w:hAnsi="Arial" w:cs="Arial"/>
                <w:color w:val="404040"/>
              </w:rPr>
              <w:t>lle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4</w:t>
            </w:r>
            <w:r w:rsidRPr="009007E0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= G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o</w:t>
            </w:r>
            <w:r w:rsidRPr="009007E0">
              <w:rPr>
                <w:rFonts w:ascii="Arial" w:hAnsi="Arial" w:cs="Arial"/>
                <w:color w:val="404040"/>
              </w:rPr>
              <w:t>d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3 = S</w:t>
            </w:r>
            <w:r w:rsidRPr="009007E0">
              <w:rPr>
                <w:rFonts w:ascii="Arial" w:hAnsi="Arial" w:cs="Arial"/>
                <w:color w:val="404040"/>
                <w:spacing w:val="-2"/>
              </w:rPr>
              <w:t>a</w:t>
            </w:r>
            <w:r w:rsidRPr="009007E0">
              <w:rPr>
                <w:rFonts w:ascii="Arial" w:hAnsi="Arial" w:cs="Arial"/>
                <w:color w:val="404040"/>
              </w:rPr>
              <w:t>ti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s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f</w:t>
            </w:r>
            <w:r w:rsidRPr="009007E0">
              <w:rPr>
                <w:rFonts w:ascii="Arial" w:hAnsi="Arial" w:cs="Arial"/>
                <w:color w:val="404040"/>
              </w:rPr>
              <w:t>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c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or</w:t>
            </w:r>
            <w:r w:rsidRPr="009007E0">
              <w:rPr>
                <w:rFonts w:ascii="Arial" w:hAnsi="Arial" w:cs="Arial"/>
                <w:color w:val="404040"/>
              </w:rPr>
              <w:t>y</w:t>
            </w:r>
            <w:r w:rsidRPr="009007E0">
              <w:rPr>
                <w:rFonts w:ascii="Arial" w:hAnsi="Arial" w:cs="Arial"/>
                <w:color w:val="404040"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2 = Ne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ed</w:t>
            </w:r>
            <w:r w:rsidRPr="009007E0">
              <w:rPr>
                <w:rFonts w:ascii="Arial" w:hAnsi="Arial" w:cs="Arial"/>
                <w:color w:val="404040"/>
              </w:rPr>
              <w:t>s</w:t>
            </w:r>
          </w:p>
          <w:p w14:paraId="051AA29A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  <w:spacing w:val="1"/>
              </w:rPr>
              <w:t>Impr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o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v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m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1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1 = P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oo</w:t>
            </w:r>
            <w:r w:rsidRPr="009007E0">
              <w:rPr>
                <w:rFonts w:ascii="Arial" w:hAnsi="Arial" w:cs="Arial"/>
                <w:color w:val="404040"/>
              </w:rPr>
              <w:t>r</w:t>
            </w:r>
            <w:r w:rsidRPr="009007E0">
              <w:rPr>
                <w:rFonts w:ascii="Arial" w:hAnsi="Arial" w:cs="Arial"/>
                <w:color w:val="404040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N/A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= N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pp</w:t>
            </w:r>
            <w:r w:rsidRPr="009007E0">
              <w:rPr>
                <w:rFonts w:ascii="Arial" w:hAnsi="Arial" w:cs="Arial"/>
                <w:color w:val="404040"/>
              </w:rPr>
              <w:t>lica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b</w:t>
            </w:r>
            <w:r w:rsidRPr="009007E0">
              <w:rPr>
                <w:rFonts w:ascii="Arial" w:hAnsi="Arial" w:cs="Arial"/>
                <w:color w:val="404040"/>
              </w:rPr>
              <w:t>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DC95BB" w14:textId="77777777" w:rsidR="000E26D2" w:rsidRPr="009007E0" w:rsidRDefault="00000000">
            <w:pPr>
              <w:spacing w:before="2" w:line="220" w:lineRule="exact"/>
              <w:ind w:left="462" w:right="67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</w:rPr>
              <w:t>2</w:t>
            </w:r>
            <w:r w:rsidRPr="009007E0">
              <w:rPr>
                <w:rFonts w:ascii="Arial" w:hAnsi="Arial" w:cs="Arial"/>
                <w:spacing w:val="5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In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-2"/>
              </w:rPr>
              <w:t>r</w:t>
            </w:r>
            <w:r w:rsidRPr="009007E0">
              <w:rPr>
                <w:rFonts w:ascii="Arial" w:hAnsi="Arial" w:cs="Arial"/>
                <w:spacing w:val="1"/>
              </w:rPr>
              <w:t>odu</w:t>
            </w:r>
            <w:r w:rsidRPr="009007E0">
              <w:rPr>
                <w:rFonts w:ascii="Arial" w:hAnsi="Arial" w:cs="Arial"/>
              </w:rPr>
              <w:t>cti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</w:rPr>
              <w:t>n</w:t>
            </w:r>
            <w:r w:rsidRPr="009007E0">
              <w:rPr>
                <w:rFonts w:ascii="Arial" w:hAnsi="Arial" w:cs="Arial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</w:rPr>
              <w:t>is</w:t>
            </w:r>
            <w:r w:rsidRPr="009007E0">
              <w:rPr>
                <w:rFonts w:ascii="Arial" w:hAnsi="Arial" w:cs="Arial"/>
                <w:spacing w:val="5"/>
              </w:rPr>
              <w:t xml:space="preserve"> </w:t>
            </w:r>
            <w:r w:rsidRPr="009007E0">
              <w:rPr>
                <w:rFonts w:ascii="Arial" w:hAnsi="Arial" w:cs="Arial"/>
              </w:rPr>
              <w:t>l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  <w:spacing w:val="1"/>
              </w:rPr>
              <w:t>ok</w:t>
            </w:r>
            <w:r w:rsidRPr="009007E0">
              <w:rPr>
                <w:rFonts w:ascii="Arial" w:hAnsi="Arial" w:cs="Arial"/>
              </w:rPr>
              <w:t>s li</w:t>
            </w:r>
            <w:r w:rsidRPr="009007E0">
              <w:rPr>
                <w:rFonts w:ascii="Arial" w:hAnsi="Arial" w:cs="Arial"/>
                <w:spacing w:val="1"/>
              </w:rPr>
              <w:t>k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4"/>
              </w:rPr>
              <w:t xml:space="preserve"> </w:t>
            </w:r>
            <w:r w:rsidRPr="009007E0">
              <w:rPr>
                <w:rFonts w:ascii="Arial" w:hAnsi="Arial" w:cs="Arial"/>
                <w:spacing w:val="-3"/>
              </w:rPr>
              <w:t>t</w:t>
            </w:r>
            <w:r w:rsidRPr="009007E0">
              <w:rPr>
                <w:rFonts w:ascii="Arial" w:hAnsi="Arial" w:cs="Arial"/>
                <w:spacing w:val="-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or</w:t>
            </w:r>
            <w:r w:rsidRPr="009007E0">
              <w:rPr>
                <w:rFonts w:ascii="Arial" w:hAnsi="Arial" w:cs="Arial"/>
              </w:rPr>
              <w:t>etic</w:t>
            </w:r>
            <w:r w:rsidRPr="009007E0">
              <w:rPr>
                <w:rFonts w:ascii="Arial" w:hAnsi="Arial" w:cs="Arial"/>
                <w:spacing w:val="1"/>
              </w:rPr>
              <w:t>a</w:t>
            </w:r>
            <w:r w:rsidRPr="009007E0">
              <w:rPr>
                <w:rFonts w:ascii="Arial" w:hAnsi="Arial" w:cs="Arial"/>
              </w:rPr>
              <w:t>l</w:t>
            </w:r>
            <w:r w:rsidRPr="009007E0">
              <w:rPr>
                <w:rFonts w:ascii="Arial" w:hAnsi="Arial" w:cs="Arial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</w:rPr>
              <w:t>clai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</w:rPr>
              <w:t xml:space="preserve">s </w:t>
            </w:r>
            <w:r w:rsidRPr="009007E0">
              <w:rPr>
                <w:rFonts w:ascii="Arial" w:hAnsi="Arial" w:cs="Arial"/>
                <w:spacing w:val="1"/>
              </w:rPr>
              <w:t>on</w:t>
            </w:r>
            <w:r w:rsidRPr="009007E0">
              <w:rPr>
                <w:rFonts w:ascii="Arial" w:hAnsi="Arial" w:cs="Arial"/>
              </w:rPr>
              <w:t>ly wit</w:t>
            </w:r>
            <w:r w:rsidRPr="009007E0">
              <w:rPr>
                <w:rFonts w:ascii="Arial" w:hAnsi="Arial" w:cs="Arial"/>
                <w:spacing w:val="1"/>
              </w:rPr>
              <w:t>hou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  <w:spacing w:val="1"/>
              </w:rPr>
              <w:t>upp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ti</w:t>
            </w:r>
            <w:r w:rsidRPr="009007E0">
              <w:rPr>
                <w:rFonts w:ascii="Arial" w:hAnsi="Arial" w:cs="Arial"/>
                <w:spacing w:val="1"/>
              </w:rPr>
              <w:t>v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-6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f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c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u</w:t>
            </w:r>
            <w:r w:rsidRPr="009007E0">
              <w:rPr>
                <w:rFonts w:ascii="Arial" w:hAnsi="Arial" w:cs="Arial"/>
              </w:rPr>
              <w:t>al</w:t>
            </w:r>
            <w:r w:rsidRPr="009007E0">
              <w:rPr>
                <w:rFonts w:ascii="Arial" w:hAnsi="Arial" w:cs="Arial"/>
                <w:spacing w:val="-7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  <w:spacing w:val="-1"/>
              </w:rPr>
              <w:t>u</w:t>
            </w:r>
            <w:r w:rsidRPr="009007E0">
              <w:rPr>
                <w:rFonts w:ascii="Arial" w:hAnsi="Arial" w:cs="Arial"/>
                <w:spacing w:val="2"/>
              </w:rPr>
              <w:t>m</w:t>
            </w:r>
            <w:r w:rsidRPr="009007E0">
              <w:rPr>
                <w:rFonts w:ascii="Arial" w:hAnsi="Arial" w:cs="Arial"/>
                <w:spacing w:val="1"/>
              </w:rPr>
              <w:t>b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.</w:t>
            </w:r>
          </w:p>
        </w:tc>
        <w:tc>
          <w:tcPr>
            <w:tcW w:w="4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691215" w14:textId="77777777" w:rsidR="000E26D2" w:rsidRPr="009007E0" w:rsidRDefault="000E26D2">
            <w:pPr>
              <w:rPr>
                <w:rFonts w:ascii="Arial" w:hAnsi="Arial" w:cs="Arial"/>
              </w:rPr>
            </w:pPr>
          </w:p>
        </w:tc>
      </w:tr>
      <w:tr w:rsidR="000E26D2" w:rsidRPr="009007E0" w14:paraId="1164AC40" w14:textId="77777777">
        <w:trPr>
          <w:trHeight w:hRule="exact" w:val="1159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1BE314" w14:textId="77777777" w:rsidR="000E26D2" w:rsidRPr="009007E0" w:rsidRDefault="00000000">
            <w:pPr>
              <w:spacing w:before="2" w:line="220" w:lineRule="exact"/>
              <w:ind w:left="102" w:right="35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  <w:spacing w:val="1"/>
              </w:rPr>
              <w:t>5</w:t>
            </w:r>
            <w:r w:rsidRPr="009007E0">
              <w:rPr>
                <w:rFonts w:ascii="Arial" w:hAnsi="Arial" w:cs="Arial"/>
                <w:b/>
              </w:rPr>
              <w:t>. Are</w:t>
            </w:r>
            <w:r w:rsidRPr="009007E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he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e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</w:rPr>
              <w:t>e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c</w:t>
            </w:r>
            <w:r w:rsidRPr="009007E0">
              <w:rPr>
                <w:rFonts w:ascii="Arial" w:hAnsi="Arial" w:cs="Arial"/>
                <w:b/>
              </w:rPr>
              <w:t>h</w:t>
            </w:r>
            <w:r w:rsidRPr="009007E0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bj</w:t>
            </w:r>
            <w:r w:rsidRPr="009007E0">
              <w:rPr>
                <w:rFonts w:ascii="Arial" w:hAnsi="Arial" w:cs="Arial"/>
                <w:b/>
                <w:spacing w:val="1"/>
              </w:rPr>
              <w:t>e</w:t>
            </w:r>
            <w:r w:rsidRPr="009007E0">
              <w:rPr>
                <w:rFonts w:ascii="Arial" w:hAnsi="Arial" w:cs="Arial"/>
                <w:b/>
              </w:rPr>
              <w:t>c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i</w:t>
            </w:r>
            <w:r w:rsidRPr="009007E0">
              <w:rPr>
                <w:rFonts w:ascii="Arial" w:hAnsi="Arial" w:cs="Arial"/>
                <w:b/>
                <w:spacing w:val="1"/>
              </w:rPr>
              <w:t>v</w:t>
            </w:r>
            <w:r w:rsidRPr="009007E0">
              <w:rPr>
                <w:rFonts w:ascii="Arial" w:hAnsi="Arial" w:cs="Arial"/>
                <w:b/>
                <w:spacing w:val="-2"/>
              </w:rPr>
              <w:t>e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</w:rPr>
              <w:t>/hyp</w:t>
            </w:r>
            <w:r w:rsidRPr="009007E0">
              <w:rPr>
                <w:rFonts w:ascii="Arial" w:hAnsi="Arial" w:cs="Arial"/>
                <w:b/>
                <w:spacing w:val="1"/>
              </w:rPr>
              <w:t>ot</w:t>
            </w:r>
            <w:r w:rsidRPr="009007E0">
              <w:rPr>
                <w:rFonts w:ascii="Arial" w:hAnsi="Arial" w:cs="Arial"/>
                <w:b/>
              </w:rPr>
              <w:t>he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  <w:spacing w:val="3"/>
              </w:rPr>
              <w:t>e</w:t>
            </w:r>
            <w:r w:rsidRPr="009007E0">
              <w:rPr>
                <w:rFonts w:ascii="Arial" w:hAnsi="Arial" w:cs="Arial"/>
                <w:b/>
              </w:rPr>
              <w:t>s</w:t>
            </w:r>
            <w:r w:rsidRPr="009007E0">
              <w:rPr>
                <w:rFonts w:ascii="Arial" w:hAnsi="Arial" w:cs="Arial"/>
                <w:b/>
                <w:spacing w:val="-18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cle</w:t>
            </w:r>
            <w:r w:rsidRPr="009007E0">
              <w:rPr>
                <w:rFonts w:ascii="Arial" w:hAnsi="Arial" w:cs="Arial"/>
                <w:b/>
                <w:spacing w:val="2"/>
              </w:rPr>
              <w:t>a</w:t>
            </w:r>
            <w:r w:rsidRPr="009007E0">
              <w:rPr>
                <w:rFonts w:ascii="Arial" w:hAnsi="Arial" w:cs="Arial"/>
                <w:b/>
              </w:rPr>
              <w:t xml:space="preserve">rly 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  <w:spacing w:val="1"/>
              </w:rPr>
              <w:t>tat</w:t>
            </w:r>
            <w:r w:rsidRPr="009007E0">
              <w:rPr>
                <w:rFonts w:ascii="Arial" w:hAnsi="Arial" w:cs="Arial"/>
                <w:b/>
              </w:rPr>
              <w:t>ed?</w:t>
            </w:r>
          </w:p>
          <w:p w14:paraId="4BE34E4E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007E0">
              <w:rPr>
                <w:rFonts w:ascii="Arial" w:hAnsi="Arial" w:cs="Arial"/>
                <w:color w:val="404040"/>
              </w:rPr>
              <w:t>ati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g</w:t>
            </w:r>
            <w:r w:rsidRPr="009007E0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Scale:</w:t>
            </w:r>
          </w:p>
          <w:p w14:paraId="6A3FF095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</w:rPr>
              <w:t>5 =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x</w:t>
            </w:r>
            <w:r w:rsidRPr="009007E0">
              <w:rPr>
                <w:rFonts w:ascii="Arial" w:hAnsi="Arial" w:cs="Arial"/>
                <w:color w:val="404040"/>
              </w:rPr>
              <w:t>c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e</w:t>
            </w:r>
            <w:r w:rsidRPr="009007E0">
              <w:rPr>
                <w:rFonts w:ascii="Arial" w:hAnsi="Arial" w:cs="Arial"/>
                <w:color w:val="404040"/>
              </w:rPr>
              <w:t>lle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4</w:t>
            </w:r>
            <w:r w:rsidRPr="009007E0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= G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o</w:t>
            </w:r>
            <w:r w:rsidRPr="009007E0">
              <w:rPr>
                <w:rFonts w:ascii="Arial" w:hAnsi="Arial" w:cs="Arial"/>
                <w:color w:val="404040"/>
              </w:rPr>
              <w:t>d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3 = S</w:t>
            </w:r>
            <w:r w:rsidRPr="009007E0">
              <w:rPr>
                <w:rFonts w:ascii="Arial" w:hAnsi="Arial" w:cs="Arial"/>
                <w:color w:val="404040"/>
                <w:spacing w:val="-2"/>
              </w:rPr>
              <w:t>a</w:t>
            </w:r>
            <w:r w:rsidRPr="009007E0">
              <w:rPr>
                <w:rFonts w:ascii="Arial" w:hAnsi="Arial" w:cs="Arial"/>
                <w:color w:val="404040"/>
              </w:rPr>
              <w:t>ti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s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f</w:t>
            </w:r>
            <w:r w:rsidRPr="009007E0">
              <w:rPr>
                <w:rFonts w:ascii="Arial" w:hAnsi="Arial" w:cs="Arial"/>
                <w:color w:val="404040"/>
              </w:rPr>
              <w:t>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c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or</w:t>
            </w:r>
            <w:r w:rsidRPr="009007E0">
              <w:rPr>
                <w:rFonts w:ascii="Arial" w:hAnsi="Arial" w:cs="Arial"/>
                <w:color w:val="404040"/>
              </w:rPr>
              <w:t>y</w:t>
            </w:r>
            <w:r w:rsidRPr="009007E0">
              <w:rPr>
                <w:rFonts w:ascii="Arial" w:hAnsi="Arial" w:cs="Arial"/>
                <w:color w:val="404040"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2 = Ne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ed</w:t>
            </w:r>
            <w:r w:rsidRPr="009007E0">
              <w:rPr>
                <w:rFonts w:ascii="Arial" w:hAnsi="Arial" w:cs="Arial"/>
                <w:color w:val="404040"/>
              </w:rPr>
              <w:t>s</w:t>
            </w:r>
          </w:p>
          <w:p w14:paraId="31FD73B3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  <w:spacing w:val="1"/>
              </w:rPr>
              <w:t>Impr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o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v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m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1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1 = P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oo</w:t>
            </w:r>
            <w:r w:rsidRPr="009007E0">
              <w:rPr>
                <w:rFonts w:ascii="Arial" w:hAnsi="Arial" w:cs="Arial"/>
                <w:color w:val="404040"/>
              </w:rPr>
              <w:t>r</w:t>
            </w:r>
            <w:r w:rsidRPr="009007E0">
              <w:rPr>
                <w:rFonts w:ascii="Arial" w:hAnsi="Arial" w:cs="Arial"/>
                <w:color w:val="404040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N/A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= N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pp</w:t>
            </w:r>
            <w:r w:rsidRPr="009007E0">
              <w:rPr>
                <w:rFonts w:ascii="Arial" w:hAnsi="Arial" w:cs="Arial"/>
                <w:color w:val="404040"/>
              </w:rPr>
              <w:t>lica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b</w:t>
            </w:r>
            <w:r w:rsidRPr="009007E0">
              <w:rPr>
                <w:rFonts w:ascii="Arial" w:hAnsi="Arial" w:cs="Arial"/>
                <w:color w:val="404040"/>
              </w:rPr>
              <w:t>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4C5F42" w14:textId="77777777" w:rsidR="000E26D2" w:rsidRPr="009007E0" w:rsidRDefault="00000000">
            <w:pPr>
              <w:spacing w:before="2" w:line="220" w:lineRule="exact"/>
              <w:ind w:left="462" w:right="66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</w:rPr>
              <w:t>3</w:t>
            </w:r>
            <w:r w:rsidRPr="009007E0">
              <w:rPr>
                <w:rFonts w:ascii="Arial" w:hAnsi="Arial" w:cs="Arial"/>
                <w:spacing w:val="39"/>
              </w:rPr>
              <w:t xml:space="preserve"> </w:t>
            </w:r>
            <w:r w:rsidRPr="009007E0">
              <w:rPr>
                <w:rFonts w:ascii="Arial" w:hAnsi="Arial" w:cs="Arial"/>
              </w:rPr>
              <w:t>O</w:t>
            </w:r>
            <w:r w:rsidRPr="009007E0">
              <w:rPr>
                <w:rFonts w:ascii="Arial" w:hAnsi="Arial" w:cs="Arial"/>
                <w:spacing w:val="1"/>
              </w:rPr>
              <w:t>b</w:t>
            </w:r>
            <w:r w:rsidRPr="009007E0">
              <w:rPr>
                <w:rFonts w:ascii="Arial" w:hAnsi="Arial" w:cs="Arial"/>
              </w:rPr>
              <w:t>jecti</w:t>
            </w:r>
            <w:r w:rsidRPr="009007E0">
              <w:rPr>
                <w:rFonts w:ascii="Arial" w:hAnsi="Arial" w:cs="Arial"/>
                <w:spacing w:val="1"/>
              </w:rPr>
              <w:t>ve</w:t>
            </w:r>
            <w:r w:rsidRPr="009007E0">
              <w:rPr>
                <w:rFonts w:ascii="Arial" w:hAnsi="Arial" w:cs="Arial"/>
              </w:rPr>
              <w:t>s</w:t>
            </w:r>
            <w:r w:rsidRPr="009007E0">
              <w:rPr>
                <w:rFonts w:ascii="Arial" w:hAnsi="Arial" w:cs="Arial"/>
                <w:spacing w:val="29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-1"/>
              </w:rPr>
              <w:t>n</w:t>
            </w:r>
            <w:r w:rsidRPr="009007E0">
              <w:rPr>
                <w:rFonts w:ascii="Arial" w:hAnsi="Arial" w:cs="Arial"/>
              </w:rPr>
              <w:t>d</w:t>
            </w:r>
            <w:r w:rsidRPr="009007E0">
              <w:rPr>
                <w:rFonts w:ascii="Arial" w:hAnsi="Arial" w:cs="Arial"/>
                <w:spacing w:val="34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nu</w:t>
            </w:r>
            <w:r w:rsidRPr="009007E0">
              <w:rPr>
                <w:rFonts w:ascii="Arial" w:hAnsi="Arial" w:cs="Arial"/>
              </w:rPr>
              <w:t>ll</w:t>
            </w:r>
            <w:r w:rsidRPr="009007E0">
              <w:rPr>
                <w:rFonts w:ascii="Arial" w:hAnsi="Arial" w:cs="Arial"/>
                <w:spacing w:val="36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h</w:t>
            </w:r>
            <w:r w:rsidRPr="009007E0">
              <w:rPr>
                <w:rFonts w:ascii="Arial" w:hAnsi="Arial" w:cs="Arial"/>
                <w:spacing w:val="1"/>
              </w:rPr>
              <w:t>ypo</w:t>
            </w:r>
            <w:r w:rsidRPr="009007E0">
              <w:rPr>
                <w:rFonts w:ascii="Arial" w:hAnsi="Arial" w:cs="Arial"/>
                <w:spacing w:val="-3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eses</w:t>
            </w:r>
            <w:r w:rsidRPr="009007E0">
              <w:rPr>
                <w:rFonts w:ascii="Arial" w:hAnsi="Arial" w:cs="Arial"/>
                <w:spacing w:val="30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37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34"/>
              </w:rPr>
              <w:t xml:space="preserve"> </w:t>
            </w:r>
            <w:r w:rsidRPr="009007E0">
              <w:rPr>
                <w:rFonts w:ascii="Arial" w:hAnsi="Arial" w:cs="Arial"/>
              </w:rPr>
              <w:t xml:space="preserve">with 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</w:rPr>
              <w:t>all</w:t>
            </w:r>
            <w:r w:rsidRPr="009007E0">
              <w:rPr>
                <w:rFonts w:ascii="Arial" w:hAnsi="Arial" w:cs="Arial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</w:rPr>
              <w:t>la</w:t>
            </w:r>
            <w:r w:rsidRPr="009007E0">
              <w:rPr>
                <w:rFonts w:ascii="Arial" w:hAnsi="Arial" w:cs="Arial"/>
                <w:spacing w:val="1"/>
              </w:rPr>
              <w:t>ngu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g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-6"/>
              </w:rPr>
              <w:t xml:space="preserve"> 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2"/>
              </w:rPr>
              <w:t>r</w:t>
            </w:r>
            <w:r w:rsidRPr="009007E0">
              <w:rPr>
                <w:rFonts w:ascii="Arial" w:hAnsi="Arial" w:cs="Arial"/>
                <w:spacing w:val="-2"/>
              </w:rPr>
              <w:t>r</w:t>
            </w:r>
            <w:r w:rsidRPr="009007E0">
              <w:rPr>
                <w:rFonts w:ascii="Arial" w:hAnsi="Arial" w:cs="Arial"/>
                <w:spacing w:val="1"/>
              </w:rPr>
              <w:t>or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.</w:t>
            </w:r>
          </w:p>
        </w:tc>
        <w:tc>
          <w:tcPr>
            <w:tcW w:w="4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F60E4" w14:textId="77777777" w:rsidR="000E26D2" w:rsidRPr="009007E0" w:rsidRDefault="000E26D2">
            <w:pPr>
              <w:rPr>
                <w:rFonts w:ascii="Arial" w:hAnsi="Arial" w:cs="Arial"/>
              </w:rPr>
            </w:pPr>
          </w:p>
        </w:tc>
      </w:tr>
      <w:tr w:rsidR="000E26D2" w:rsidRPr="009007E0" w14:paraId="0AA1EE35" w14:textId="77777777">
        <w:trPr>
          <w:trHeight w:hRule="exact" w:val="932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30C72C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  <w:spacing w:val="1"/>
              </w:rPr>
              <w:t>6</w:t>
            </w:r>
            <w:r w:rsidRPr="009007E0">
              <w:rPr>
                <w:rFonts w:ascii="Arial" w:hAnsi="Arial" w:cs="Arial"/>
                <w:b/>
              </w:rPr>
              <w:t xml:space="preserve">. </w:t>
            </w:r>
            <w:r w:rsidRPr="009007E0">
              <w:rPr>
                <w:rFonts w:ascii="Arial" w:hAnsi="Arial" w:cs="Arial"/>
                <w:b/>
                <w:spacing w:val="-1"/>
              </w:rPr>
              <w:t>I</w:t>
            </w:r>
            <w:r w:rsidRPr="009007E0">
              <w:rPr>
                <w:rFonts w:ascii="Arial" w:hAnsi="Arial" w:cs="Arial"/>
                <w:b/>
              </w:rPr>
              <w:t>s</w:t>
            </w:r>
            <w:r w:rsidRPr="009007E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he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lit</w:t>
            </w:r>
            <w:r w:rsidRPr="009007E0">
              <w:rPr>
                <w:rFonts w:ascii="Arial" w:hAnsi="Arial" w:cs="Arial"/>
                <w:b/>
                <w:spacing w:val="1"/>
              </w:rPr>
              <w:t>e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at</w:t>
            </w:r>
            <w:r w:rsidRPr="009007E0">
              <w:rPr>
                <w:rFonts w:ascii="Arial" w:hAnsi="Arial" w:cs="Arial"/>
                <w:b/>
              </w:rPr>
              <w:t>ure</w:t>
            </w:r>
            <w:r w:rsidRPr="009007E0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ev</w:t>
            </w:r>
            <w:r w:rsidRPr="009007E0">
              <w:rPr>
                <w:rFonts w:ascii="Arial" w:hAnsi="Arial" w:cs="Arial"/>
                <w:b/>
              </w:rPr>
              <w:t>iew</w:t>
            </w:r>
            <w:r w:rsidRPr="009007E0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e</w:t>
            </w:r>
            <w:r w:rsidRPr="009007E0">
              <w:rPr>
                <w:rFonts w:ascii="Arial" w:hAnsi="Arial" w:cs="Arial"/>
                <w:b/>
              </w:rPr>
              <w:t>le</w:t>
            </w:r>
            <w:r w:rsidRPr="009007E0">
              <w:rPr>
                <w:rFonts w:ascii="Arial" w:hAnsi="Arial" w:cs="Arial"/>
                <w:b/>
                <w:spacing w:val="1"/>
              </w:rPr>
              <w:t>va</w:t>
            </w:r>
            <w:r w:rsidRPr="009007E0">
              <w:rPr>
                <w:rFonts w:ascii="Arial" w:hAnsi="Arial" w:cs="Arial"/>
                <w:b/>
              </w:rPr>
              <w:t>nt</w:t>
            </w:r>
            <w:r w:rsidRPr="009007E0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nd</w:t>
            </w:r>
            <w:r w:rsidRPr="009007E0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up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o</w:t>
            </w:r>
            <w:r w:rsidRPr="009007E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d</w:t>
            </w:r>
            <w:r w:rsidRPr="009007E0">
              <w:rPr>
                <w:rFonts w:ascii="Arial" w:hAnsi="Arial" w:cs="Arial"/>
                <w:b/>
                <w:spacing w:val="1"/>
              </w:rPr>
              <w:t>at</w:t>
            </w:r>
            <w:r w:rsidRPr="009007E0">
              <w:rPr>
                <w:rFonts w:ascii="Arial" w:hAnsi="Arial" w:cs="Arial"/>
                <w:b/>
              </w:rPr>
              <w:t>e?</w:t>
            </w:r>
          </w:p>
          <w:p w14:paraId="1055DE78" w14:textId="77777777" w:rsidR="000E26D2" w:rsidRPr="009007E0" w:rsidRDefault="00000000">
            <w:pPr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007E0">
              <w:rPr>
                <w:rFonts w:ascii="Arial" w:hAnsi="Arial" w:cs="Arial"/>
                <w:color w:val="404040"/>
              </w:rPr>
              <w:t>ati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g</w:t>
            </w:r>
            <w:r w:rsidRPr="009007E0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Scale:</w:t>
            </w:r>
          </w:p>
          <w:p w14:paraId="49446242" w14:textId="77777777" w:rsidR="000E26D2" w:rsidRPr="009007E0" w:rsidRDefault="00000000">
            <w:pPr>
              <w:spacing w:before="1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</w:rPr>
              <w:t>5 = 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x</w:t>
            </w:r>
            <w:r w:rsidRPr="009007E0">
              <w:rPr>
                <w:rFonts w:ascii="Arial" w:hAnsi="Arial" w:cs="Arial"/>
                <w:color w:val="404040"/>
              </w:rPr>
              <w:t>c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e</w:t>
            </w:r>
            <w:r w:rsidRPr="009007E0">
              <w:rPr>
                <w:rFonts w:ascii="Arial" w:hAnsi="Arial" w:cs="Arial"/>
                <w:color w:val="404040"/>
              </w:rPr>
              <w:t>lle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4</w:t>
            </w:r>
            <w:r w:rsidRPr="009007E0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= G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o</w:t>
            </w:r>
            <w:r w:rsidRPr="009007E0">
              <w:rPr>
                <w:rFonts w:ascii="Arial" w:hAnsi="Arial" w:cs="Arial"/>
                <w:color w:val="404040"/>
              </w:rPr>
              <w:t>d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3 = S</w:t>
            </w:r>
            <w:r w:rsidRPr="009007E0">
              <w:rPr>
                <w:rFonts w:ascii="Arial" w:hAnsi="Arial" w:cs="Arial"/>
                <w:color w:val="404040"/>
                <w:spacing w:val="-2"/>
              </w:rPr>
              <w:t>a</w:t>
            </w:r>
            <w:r w:rsidRPr="009007E0">
              <w:rPr>
                <w:rFonts w:ascii="Arial" w:hAnsi="Arial" w:cs="Arial"/>
                <w:color w:val="404040"/>
              </w:rPr>
              <w:t>ti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s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f</w:t>
            </w:r>
            <w:r w:rsidRPr="009007E0">
              <w:rPr>
                <w:rFonts w:ascii="Arial" w:hAnsi="Arial" w:cs="Arial"/>
                <w:color w:val="404040"/>
              </w:rPr>
              <w:t>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c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or</w:t>
            </w:r>
            <w:r w:rsidRPr="009007E0">
              <w:rPr>
                <w:rFonts w:ascii="Arial" w:hAnsi="Arial" w:cs="Arial"/>
                <w:color w:val="404040"/>
              </w:rPr>
              <w:t>y</w:t>
            </w:r>
            <w:r w:rsidRPr="009007E0">
              <w:rPr>
                <w:rFonts w:ascii="Arial" w:hAnsi="Arial" w:cs="Arial"/>
                <w:color w:val="404040"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2 = Ne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ed</w:t>
            </w:r>
            <w:r w:rsidRPr="009007E0">
              <w:rPr>
                <w:rFonts w:ascii="Arial" w:hAnsi="Arial" w:cs="Arial"/>
                <w:color w:val="404040"/>
              </w:rPr>
              <w:t>s</w:t>
            </w:r>
          </w:p>
          <w:p w14:paraId="5F7A4E73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  <w:spacing w:val="1"/>
              </w:rPr>
              <w:t>Impr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o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v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m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1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1 = P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oo</w:t>
            </w:r>
            <w:r w:rsidRPr="009007E0">
              <w:rPr>
                <w:rFonts w:ascii="Arial" w:hAnsi="Arial" w:cs="Arial"/>
                <w:color w:val="404040"/>
              </w:rPr>
              <w:t>r</w:t>
            </w:r>
            <w:r w:rsidRPr="009007E0">
              <w:rPr>
                <w:rFonts w:ascii="Arial" w:hAnsi="Arial" w:cs="Arial"/>
                <w:color w:val="404040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N/A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= N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pp</w:t>
            </w:r>
            <w:r w:rsidRPr="009007E0">
              <w:rPr>
                <w:rFonts w:ascii="Arial" w:hAnsi="Arial" w:cs="Arial"/>
                <w:color w:val="404040"/>
              </w:rPr>
              <w:t>lica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b</w:t>
            </w:r>
            <w:r w:rsidRPr="009007E0">
              <w:rPr>
                <w:rFonts w:ascii="Arial" w:hAnsi="Arial" w:cs="Arial"/>
                <w:color w:val="404040"/>
              </w:rPr>
              <w:t>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206EC3" w14:textId="77777777" w:rsidR="000E26D2" w:rsidRPr="009007E0" w:rsidRDefault="00000000">
            <w:pPr>
              <w:spacing w:line="220" w:lineRule="exact"/>
              <w:ind w:left="462" w:right="63"/>
              <w:jc w:val="both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</w:rPr>
              <w:t xml:space="preserve">2 </w:t>
            </w:r>
            <w:r w:rsidRPr="009007E0">
              <w:rPr>
                <w:rFonts w:ascii="Arial" w:hAnsi="Arial" w:cs="Arial"/>
                <w:spacing w:val="35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 xml:space="preserve">e </w:t>
            </w:r>
            <w:r w:rsidRPr="009007E0">
              <w:rPr>
                <w:rFonts w:ascii="Arial" w:hAnsi="Arial" w:cs="Arial"/>
                <w:spacing w:val="32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R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c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 xml:space="preserve">t </w:t>
            </w:r>
            <w:r w:rsidRPr="009007E0">
              <w:rPr>
                <w:rFonts w:ascii="Arial" w:hAnsi="Arial" w:cs="Arial"/>
                <w:spacing w:val="28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v</w:t>
            </w:r>
            <w:r w:rsidRPr="009007E0">
              <w:rPr>
                <w:rFonts w:ascii="Arial" w:hAnsi="Arial" w:cs="Arial"/>
              </w:rPr>
              <w:t xml:space="preserve">iews </w:t>
            </w:r>
            <w:r w:rsidRPr="009007E0">
              <w:rPr>
                <w:rFonts w:ascii="Arial" w:hAnsi="Arial" w:cs="Arial"/>
                <w:spacing w:val="28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 xml:space="preserve">e </w:t>
            </w:r>
            <w:r w:rsidRPr="009007E0">
              <w:rPr>
                <w:rFonts w:ascii="Arial" w:hAnsi="Arial" w:cs="Arial"/>
                <w:spacing w:val="32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v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 xml:space="preserve">y </w:t>
            </w:r>
            <w:r w:rsidRPr="009007E0">
              <w:rPr>
                <w:rFonts w:ascii="Arial" w:hAnsi="Arial" w:cs="Arial"/>
                <w:spacing w:val="31"/>
              </w:rPr>
              <w:t xml:space="preserve"> </w:t>
            </w:r>
            <w:r w:rsidRPr="009007E0">
              <w:rPr>
                <w:rFonts w:ascii="Arial" w:hAnsi="Arial" w:cs="Arial"/>
              </w:rPr>
              <w:t>limit</w:t>
            </w:r>
            <w:r w:rsidRPr="009007E0">
              <w:rPr>
                <w:rFonts w:ascii="Arial" w:hAnsi="Arial" w:cs="Arial"/>
                <w:spacing w:val="3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d</w:t>
            </w:r>
            <w:r w:rsidRPr="009007E0">
              <w:rPr>
                <w:rFonts w:ascii="Arial" w:hAnsi="Arial" w:cs="Arial"/>
              </w:rPr>
              <w:t xml:space="preserve">. </w:t>
            </w:r>
            <w:r w:rsidRPr="009007E0">
              <w:rPr>
                <w:rFonts w:ascii="Arial" w:hAnsi="Arial" w:cs="Arial"/>
                <w:spacing w:val="29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Th</w:t>
            </w:r>
            <w:r w:rsidRPr="009007E0">
              <w:rPr>
                <w:rFonts w:ascii="Arial" w:hAnsi="Arial" w:cs="Arial"/>
              </w:rPr>
              <w:t>e</w:t>
            </w:r>
          </w:p>
          <w:p w14:paraId="614618A3" w14:textId="77777777" w:rsidR="000E26D2" w:rsidRPr="009007E0" w:rsidRDefault="00000000">
            <w:pPr>
              <w:ind w:left="462" w:right="69"/>
              <w:jc w:val="both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b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tra</w:t>
            </w:r>
            <w:r w:rsidRPr="009007E0">
              <w:rPr>
                <w:rFonts w:ascii="Arial" w:hAnsi="Arial" w:cs="Arial"/>
                <w:spacing w:val="1"/>
              </w:rPr>
              <w:t>c</w:t>
            </w:r>
            <w:r w:rsidRPr="009007E0">
              <w:rPr>
                <w:rFonts w:ascii="Arial" w:hAnsi="Arial" w:cs="Arial"/>
              </w:rPr>
              <w:t xml:space="preserve">t, 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esea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 xml:space="preserve">ch </w:t>
            </w:r>
            <w:r w:rsidRPr="009007E0">
              <w:rPr>
                <w:rFonts w:ascii="Arial" w:hAnsi="Arial" w:cs="Arial"/>
                <w:spacing w:val="3"/>
              </w:rPr>
              <w:t>o</w:t>
            </w:r>
            <w:r w:rsidRPr="009007E0">
              <w:rPr>
                <w:rFonts w:ascii="Arial" w:hAnsi="Arial" w:cs="Arial"/>
              </w:rPr>
              <w:t>f</w:t>
            </w:r>
            <w:r w:rsidRPr="009007E0">
              <w:rPr>
                <w:rFonts w:ascii="Arial" w:hAnsi="Arial" w:cs="Arial"/>
                <w:spacing w:val="4"/>
              </w:rPr>
              <w:t xml:space="preserve"> 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te</w:t>
            </w:r>
            <w:r w:rsidRPr="009007E0">
              <w:rPr>
                <w:rFonts w:ascii="Arial" w:hAnsi="Arial" w:cs="Arial"/>
                <w:spacing w:val="-1"/>
              </w:rPr>
              <w:t>r</w:t>
            </w:r>
            <w:r w:rsidRPr="009007E0">
              <w:rPr>
                <w:rFonts w:ascii="Arial" w:hAnsi="Arial" w:cs="Arial"/>
              </w:rPr>
              <w:t>ested a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d</w:t>
            </w:r>
            <w:r w:rsidRPr="009007E0">
              <w:rPr>
                <w:rFonts w:ascii="Arial" w:hAnsi="Arial" w:cs="Arial"/>
                <w:spacing w:val="3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f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-1"/>
              </w:rPr>
              <w:t>r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ed lite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at</w:t>
            </w:r>
            <w:r w:rsidRPr="009007E0">
              <w:rPr>
                <w:rFonts w:ascii="Arial" w:hAnsi="Arial" w:cs="Arial"/>
                <w:spacing w:val="2"/>
              </w:rPr>
              <w:t>u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es</w:t>
            </w:r>
            <w:r w:rsidRPr="009007E0">
              <w:rPr>
                <w:rFonts w:ascii="Arial" w:hAnsi="Arial" w:cs="Arial"/>
                <w:spacing w:val="45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v</w:t>
            </w:r>
            <w:r w:rsidRPr="009007E0">
              <w:rPr>
                <w:rFonts w:ascii="Arial" w:hAnsi="Arial" w:cs="Arial"/>
              </w:rPr>
              <w:t xml:space="preserve">e  </w:t>
            </w:r>
            <w:r w:rsidRPr="009007E0">
              <w:rPr>
                <w:rFonts w:ascii="Arial" w:hAnsi="Arial" w:cs="Arial"/>
                <w:spacing w:val="1"/>
              </w:rPr>
              <w:t>d</w:t>
            </w:r>
            <w:r w:rsidRPr="009007E0">
              <w:rPr>
                <w:rFonts w:ascii="Arial" w:hAnsi="Arial" w:cs="Arial"/>
              </w:rPr>
              <w:t>if</w:t>
            </w:r>
            <w:r w:rsidRPr="009007E0">
              <w:rPr>
                <w:rFonts w:ascii="Arial" w:hAnsi="Arial" w:cs="Arial"/>
                <w:spacing w:val="1"/>
              </w:rPr>
              <w:t>f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46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  <w:spacing w:val="-2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or</w:t>
            </w:r>
            <w:r w:rsidRPr="009007E0">
              <w:rPr>
                <w:rFonts w:ascii="Arial" w:hAnsi="Arial" w:cs="Arial"/>
              </w:rPr>
              <w:t>ies</w:t>
            </w:r>
            <w:r w:rsidRPr="009007E0">
              <w:rPr>
                <w:rFonts w:ascii="Arial" w:hAnsi="Arial" w:cs="Arial"/>
                <w:spacing w:val="46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 xml:space="preserve">d </w:t>
            </w:r>
            <w:r w:rsidRPr="009007E0">
              <w:rPr>
                <w:rFonts w:ascii="Arial" w:hAnsi="Arial" w:cs="Arial"/>
                <w:spacing w:val="1"/>
              </w:rPr>
              <w:t xml:space="preserve"> </w:t>
            </w:r>
            <w:r w:rsidRPr="009007E0">
              <w:rPr>
                <w:rFonts w:ascii="Arial" w:hAnsi="Arial" w:cs="Arial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on</w:t>
            </w:r>
            <w:r w:rsidRPr="009007E0">
              <w:rPr>
                <w:rFonts w:ascii="Arial" w:hAnsi="Arial" w:cs="Arial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ep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 xml:space="preserve">. </w:t>
            </w:r>
            <w:r w:rsidRPr="009007E0">
              <w:rPr>
                <w:rFonts w:ascii="Arial" w:hAnsi="Arial" w:cs="Arial"/>
                <w:spacing w:val="1"/>
              </w:rPr>
              <w:t>Th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ele</w:t>
            </w:r>
            <w:r w:rsidRPr="009007E0">
              <w:rPr>
                <w:rFonts w:ascii="Arial" w:hAnsi="Arial" w:cs="Arial"/>
                <w:spacing w:val="2"/>
              </w:rPr>
              <w:t>v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f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-1"/>
              </w:rPr>
              <w:t>n</w:t>
            </w:r>
            <w:r w:rsidRPr="009007E0">
              <w:rPr>
                <w:rFonts w:ascii="Arial" w:hAnsi="Arial" w:cs="Arial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e</w:t>
            </w:r>
            <w:r w:rsidRPr="009007E0">
              <w:rPr>
                <w:rFonts w:ascii="Arial" w:hAnsi="Arial" w:cs="Arial"/>
              </w:rPr>
              <w:t>s</w:t>
            </w:r>
            <w:r w:rsidRPr="009007E0">
              <w:rPr>
                <w:rFonts w:ascii="Arial" w:hAnsi="Arial" w:cs="Arial"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  <w:spacing w:val="1"/>
              </w:rPr>
              <w:t>ho</w:t>
            </w:r>
            <w:r w:rsidRPr="009007E0">
              <w:rPr>
                <w:rFonts w:ascii="Arial" w:hAnsi="Arial" w:cs="Arial"/>
                <w:spacing w:val="3"/>
              </w:rPr>
              <w:t>u</w:t>
            </w:r>
            <w:r w:rsidRPr="009007E0">
              <w:rPr>
                <w:rFonts w:ascii="Arial" w:hAnsi="Arial" w:cs="Arial"/>
                <w:spacing w:val="-3"/>
              </w:rPr>
              <w:t>l</w:t>
            </w:r>
            <w:r w:rsidRPr="009007E0">
              <w:rPr>
                <w:rFonts w:ascii="Arial" w:hAnsi="Arial" w:cs="Arial"/>
              </w:rPr>
              <w:t>d</w:t>
            </w:r>
            <w:r w:rsidRPr="009007E0">
              <w:rPr>
                <w:rFonts w:ascii="Arial" w:hAnsi="Arial" w:cs="Arial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b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-1"/>
              </w:rPr>
              <w:t>d</w:t>
            </w:r>
            <w:r w:rsidRPr="009007E0">
              <w:rPr>
                <w:rFonts w:ascii="Arial" w:hAnsi="Arial" w:cs="Arial"/>
                <w:spacing w:val="1"/>
              </w:rPr>
              <w:t>ded</w:t>
            </w:r>
            <w:r w:rsidRPr="009007E0">
              <w:rPr>
                <w:rFonts w:ascii="Arial" w:hAnsi="Arial" w:cs="Arial"/>
              </w:rPr>
              <w:t>.</w:t>
            </w:r>
          </w:p>
        </w:tc>
        <w:tc>
          <w:tcPr>
            <w:tcW w:w="4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2C1156" w14:textId="77777777" w:rsidR="000E26D2" w:rsidRPr="009007E0" w:rsidRDefault="000E26D2">
            <w:pPr>
              <w:rPr>
                <w:rFonts w:ascii="Arial" w:hAnsi="Arial" w:cs="Arial"/>
              </w:rPr>
            </w:pPr>
          </w:p>
        </w:tc>
      </w:tr>
      <w:tr w:rsidR="000E26D2" w:rsidRPr="009007E0" w14:paraId="670578B4" w14:textId="77777777">
        <w:trPr>
          <w:trHeight w:hRule="exact" w:val="1159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3C1231" w14:textId="77777777" w:rsidR="000E26D2" w:rsidRPr="009007E0" w:rsidRDefault="00000000">
            <w:pPr>
              <w:spacing w:before="2" w:line="220" w:lineRule="exact"/>
              <w:ind w:left="102" w:right="184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  <w:spacing w:val="1"/>
              </w:rPr>
              <w:t>7</w:t>
            </w:r>
            <w:r w:rsidRPr="009007E0">
              <w:rPr>
                <w:rFonts w:ascii="Arial" w:hAnsi="Arial" w:cs="Arial"/>
                <w:b/>
              </w:rPr>
              <w:t xml:space="preserve">. </w:t>
            </w:r>
            <w:r w:rsidRPr="009007E0">
              <w:rPr>
                <w:rFonts w:ascii="Arial" w:hAnsi="Arial" w:cs="Arial"/>
                <w:b/>
                <w:spacing w:val="-1"/>
              </w:rPr>
              <w:t>I</w:t>
            </w:r>
            <w:r w:rsidRPr="009007E0">
              <w:rPr>
                <w:rFonts w:ascii="Arial" w:hAnsi="Arial" w:cs="Arial"/>
                <w:b/>
              </w:rPr>
              <w:t>s</w:t>
            </w:r>
            <w:r w:rsidRPr="009007E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he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e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</w:rPr>
              <w:t>e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c</w:t>
            </w:r>
            <w:r w:rsidRPr="009007E0">
              <w:rPr>
                <w:rFonts w:ascii="Arial" w:hAnsi="Arial" w:cs="Arial"/>
                <w:b/>
              </w:rPr>
              <w:t>h</w:t>
            </w:r>
            <w:r w:rsidRPr="009007E0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2"/>
              </w:rPr>
              <w:t>m</w:t>
            </w:r>
            <w:r w:rsidRPr="009007E0">
              <w:rPr>
                <w:rFonts w:ascii="Arial" w:hAnsi="Arial" w:cs="Arial"/>
                <w:b/>
              </w:rPr>
              <w:t>e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d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l</w:t>
            </w:r>
            <w:r w:rsidRPr="009007E0">
              <w:rPr>
                <w:rFonts w:ascii="Arial" w:hAnsi="Arial" w:cs="Arial"/>
                <w:b/>
                <w:spacing w:val="-1"/>
              </w:rPr>
              <w:t>o</w:t>
            </w:r>
            <w:r w:rsidRPr="009007E0">
              <w:rPr>
                <w:rFonts w:ascii="Arial" w:hAnsi="Arial" w:cs="Arial"/>
                <w:b/>
                <w:spacing w:val="1"/>
              </w:rPr>
              <w:t>g</w:t>
            </w:r>
            <w:r w:rsidRPr="009007E0">
              <w:rPr>
                <w:rFonts w:ascii="Arial" w:hAnsi="Arial" w:cs="Arial"/>
                <w:b/>
              </w:rPr>
              <w:t>y</w:t>
            </w:r>
            <w:r w:rsidRPr="009007E0">
              <w:rPr>
                <w:rFonts w:ascii="Arial" w:hAnsi="Arial" w:cs="Arial"/>
                <w:b/>
                <w:spacing w:val="-10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p</w:t>
            </w:r>
            <w:r w:rsidRPr="009007E0">
              <w:rPr>
                <w:rFonts w:ascii="Arial" w:hAnsi="Arial" w:cs="Arial"/>
                <w:b/>
                <w:spacing w:val="-1"/>
              </w:rPr>
              <w:t>p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pri</w:t>
            </w:r>
            <w:r w:rsidRPr="009007E0">
              <w:rPr>
                <w:rFonts w:ascii="Arial" w:hAnsi="Arial" w:cs="Arial"/>
                <w:b/>
                <w:spacing w:val="1"/>
              </w:rPr>
              <w:t>at</w:t>
            </w:r>
            <w:r w:rsidRPr="009007E0">
              <w:rPr>
                <w:rFonts w:ascii="Arial" w:hAnsi="Arial" w:cs="Arial"/>
                <w:b/>
              </w:rPr>
              <w:t>e</w:t>
            </w:r>
            <w:r w:rsidRPr="009007E0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-2"/>
              </w:rPr>
              <w:t>f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 xml:space="preserve">he 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u</w:t>
            </w:r>
            <w:r w:rsidRPr="009007E0">
              <w:rPr>
                <w:rFonts w:ascii="Arial" w:hAnsi="Arial" w:cs="Arial"/>
                <w:b/>
                <w:spacing w:val="-1"/>
              </w:rPr>
              <w:t>d</w:t>
            </w:r>
            <w:r w:rsidRPr="009007E0">
              <w:rPr>
                <w:rFonts w:ascii="Arial" w:hAnsi="Arial" w:cs="Arial"/>
                <w:b/>
                <w:spacing w:val="1"/>
              </w:rPr>
              <w:t>y</w:t>
            </w:r>
            <w:r w:rsidRPr="009007E0">
              <w:rPr>
                <w:rFonts w:ascii="Arial" w:hAnsi="Arial" w:cs="Arial"/>
                <w:b/>
              </w:rPr>
              <w:t>?</w:t>
            </w:r>
          </w:p>
          <w:p w14:paraId="78929858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007E0">
              <w:rPr>
                <w:rFonts w:ascii="Arial" w:hAnsi="Arial" w:cs="Arial"/>
                <w:color w:val="404040"/>
              </w:rPr>
              <w:t>ati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g</w:t>
            </w:r>
            <w:r w:rsidRPr="009007E0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Scale:</w:t>
            </w:r>
          </w:p>
          <w:p w14:paraId="2AEB712A" w14:textId="77777777" w:rsidR="000E26D2" w:rsidRPr="009007E0" w:rsidRDefault="00000000">
            <w:pPr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</w:rPr>
              <w:t>5 = 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x</w:t>
            </w:r>
            <w:r w:rsidRPr="009007E0">
              <w:rPr>
                <w:rFonts w:ascii="Arial" w:hAnsi="Arial" w:cs="Arial"/>
                <w:color w:val="404040"/>
              </w:rPr>
              <w:t>c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e</w:t>
            </w:r>
            <w:r w:rsidRPr="009007E0">
              <w:rPr>
                <w:rFonts w:ascii="Arial" w:hAnsi="Arial" w:cs="Arial"/>
                <w:color w:val="404040"/>
              </w:rPr>
              <w:t>lle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4</w:t>
            </w:r>
            <w:r w:rsidRPr="009007E0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= G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o</w:t>
            </w:r>
            <w:r w:rsidRPr="009007E0">
              <w:rPr>
                <w:rFonts w:ascii="Arial" w:hAnsi="Arial" w:cs="Arial"/>
                <w:color w:val="404040"/>
              </w:rPr>
              <w:t>d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3 = S</w:t>
            </w:r>
            <w:r w:rsidRPr="009007E0">
              <w:rPr>
                <w:rFonts w:ascii="Arial" w:hAnsi="Arial" w:cs="Arial"/>
                <w:color w:val="404040"/>
                <w:spacing w:val="-2"/>
              </w:rPr>
              <w:t>a</w:t>
            </w:r>
            <w:r w:rsidRPr="009007E0">
              <w:rPr>
                <w:rFonts w:ascii="Arial" w:hAnsi="Arial" w:cs="Arial"/>
                <w:color w:val="404040"/>
              </w:rPr>
              <w:t>ti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s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f</w:t>
            </w:r>
            <w:r w:rsidRPr="009007E0">
              <w:rPr>
                <w:rFonts w:ascii="Arial" w:hAnsi="Arial" w:cs="Arial"/>
                <w:color w:val="404040"/>
              </w:rPr>
              <w:t>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c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or</w:t>
            </w:r>
            <w:r w:rsidRPr="009007E0">
              <w:rPr>
                <w:rFonts w:ascii="Arial" w:hAnsi="Arial" w:cs="Arial"/>
                <w:color w:val="404040"/>
              </w:rPr>
              <w:t>y</w:t>
            </w:r>
            <w:r w:rsidRPr="009007E0">
              <w:rPr>
                <w:rFonts w:ascii="Arial" w:hAnsi="Arial" w:cs="Arial"/>
                <w:color w:val="404040"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2 = Ne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ed</w:t>
            </w:r>
            <w:r w:rsidRPr="009007E0">
              <w:rPr>
                <w:rFonts w:ascii="Arial" w:hAnsi="Arial" w:cs="Arial"/>
                <w:color w:val="404040"/>
              </w:rPr>
              <w:t>s</w:t>
            </w:r>
          </w:p>
          <w:p w14:paraId="25612DC1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  <w:spacing w:val="1"/>
              </w:rPr>
              <w:t>Impr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o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v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m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1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1 = P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oo</w:t>
            </w:r>
            <w:r w:rsidRPr="009007E0">
              <w:rPr>
                <w:rFonts w:ascii="Arial" w:hAnsi="Arial" w:cs="Arial"/>
                <w:color w:val="404040"/>
              </w:rPr>
              <w:t>r</w:t>
            </w:r>
            <w:r w:rsidRPr="009007E0">
              <w:rPr>
                <w:rFonts w:ascii="Arial" w:hAnsi="Arial" w:cs="Arial"/>
                <w:color w:val="404040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N/A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= N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pp</w:t>
            </w:r>
            <w:r w:rsidRPr="009007E0">
              <w:rPr>
                <w:rFonts w:ascii="Arial" w:hAnsi="Arial" w:cs="Arial"/>
                <w:color w:val="404040"/>
              </w:rPr>
              <w:t>lica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b</w:t>
            </w:r>
            <w:r w:rsidRPr="009007E0">
              <w:rPr>
                <w:rFonts w:ascii="Arial" w:hAnsi="Arial" w:cs="Arial"/>
                <w:color w:val="404040"/>
              </w:rPr>
              <w:t>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50242" w14:textId="77777777" w:rsidR="000E26D2" w:rsidRPr="009007E0" w:rsidRDefault="00000000">
            <w:pPr>
              <w:ind w:left="462" w:right="66"/>
              <w:jc w:val="both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spacing w:val="1"/>
              </w:rPr>
              <w:t>2</w:t>
            </w:r>
            <w:r w:rsidRPr="009007E0">
              <w:rPr>
                <w:rFonts w:ascii="Arial" w:hAnsi="Arial" w:cs="Arial"/>
              </w:rPr>
              <w:t>.</w:t>
            </w:r>
            <w:r w:rsidRPr="009007E0">
              <w:rPr>
                <w:rFonts w:ascii="Arial" w:hAnsi="Arial" w:cs="Arial"/>
                <w:spacing w:val="9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4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2"/>
              </w:rPr>
              <w:t>m</w:t>
            </w:r>
            <w:r w:rsidRPr="009007E0">
              <w:rPr>
                <w:rFonts w:ascii="Arial" w:hAnsi="Arial" w:cs="Arial"/>
                <w:spacing w:val="1"/>
              </w:rPr>
              <w:t>p</w:t>
            </w:r>
            <w:r w:rsidRPr="009007E0">
              <w:rPr>
                <w:rFonts w:ascii="Arial" w:hAnsi="Arial" w:cs="Arial"/>
              </w:rPr>
              <w:t>le</w:t>
            </w:r>
            <w:r w:rsidRPr="009007E0">
              <w:rPr>
                <w:rFonts w:ascii="Arial" w:hAnsi="Arial" w:cs="Arial"/>
                <w:spacing w:val="4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ize</w:t>
            </w:r>
            <w:r w:rsidRPr="009007E0">
              <w:rPr>
                <w:rFonts w:ascii="Arial" w:hAnsi="Arial" w:cs="Arial"/>
                <w:spacing w:val="7"/>
              </w:rPr>
              <w:t xml:space="preserve"> </w:t>
            </w:r>
            <w:r w:rsidRPr="009007E0">
              <w:rPr>
                <w:rFonts w:ascii="Arial" w:hAnsi="Arial" w:cs="Arial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a</w:t>
            </w:r>
            <w:r w:rsidRPr="009007E0">
              <w:rPr>
                <w:rFonts w:ascii="Arial" w:hAnsi="Arial" w:cs="Arial"/>
              </w:rPr>
              <w:t>lc</w:t>
            </w:r>
            <w:r w:rsidRPr="009007E0">
              <w:rPr>
                <w:rFonts w:ascii="Arial" w:hAnsi="Arial" w:cs="Arial"/>
                <w:spacing w:val="1"/>
              </w:rPr>
              <w:t>u</w:t>
            </w:r>
            <w:r w:rsidRPr="009007E0">
              <w:rPr>
                <w:rFonts w:ascii="Arial" w:hAnsi="Arial" w:cs="Arial"/>
                <w:spacing w:val="-3"/>
              </w:rPr>
              <w:t>l</w:t>
            </w:r>
            <w:r w:rsidRPr="009007E0">
              <w:rPr>
                <w:rFonts w:ascii="Arial" w:hAnsi="Arial" w:cs="Arial"/>
              </w:rPr>
              <w:t>ati</w:t>
            </w:r>
            <w:r w:rsidRPr="009007E0">
              <w:rPr>
                <w:rFonts w:ascii="Arial" w:hAnsi="Arial" w:cs="Arial"/>
                <w:spacing w:val="1"/>
              </w:rPr>
              <w:t>on</w:t>
            </w:r>
            <w:r w:rsidRPr="009007E0">
              <w:rPr>
                <w:rFonts w:ascii="Arial" w:hAnsi="Arial" w:cs="Arial"/>
              </w:rPr>
              <w:t>, 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7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-2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rg</w:t>
            </w:r>
            <w:r w:rsidRPr="009007E0">
              <w:rPr>
                <w:rFonts w:ascii="Arial" w:hAnsi="Arial" w:cs="Arial"/>
              </w:rPr>
              <w:t xml:space="preserve">eted 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es</w:t>
            </w:r>
            <w:r w:rsidRPr="009007E0">
              <w:rPr>
                <w:rFonts w:ascii="Arial" w:hAnsi="Arial" w:cs="Arial"/>
                <w:spacing w:val="1"/>
              </w:rPr>
              <w:t>our</w:t>
            </w:r>
            <w:r w:rsidRPr="009007E0">
              <w:rPr>
                <w:rFonts w:ascii="Arial" w:hAnsi="Arial" w:cs="Arial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e</w:t>
            </w:r>
            <w:r w:rsidRPr="009007E0">
              <w:rPr>
                <w:rFonts w:ascii="Arial" w:hAnsi="Arial" w:cs="Arial"/>
              </w:rPr>
              <w:t>s</w:t>
            </w:r>
            <w:r w:rsidRPr="009007E0">
              <w:rPr>
                <w:rFonts w:ascii="Arial" w:hAnsi="Arial" w:cs="Arial"/>
                <w:spacing w:val="1"/>
              </w:rPr>
              <w:t xml:space="preserve"> fo</w:t>
            </w:r>
            <w:r w:rsidRPr="009007E0">
              <w:rPr>
                <w:rFonts w:ascii="Arial" w:hAnsi="Arial" w:cs="Arial"/>
              </w:rPr>
              <w:t>r</w:t>
            </w:r>
            <w:r w:rsidRPr="009007E0">
              <w:rPr>
                <w:rFonts w:ascii="Arial" w:hAnsi="Arial" w:cs="Arial"/>
                <w:spacing w:val="9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p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tici</w:t>
            </w:r>
            <w:r w:rsidRPr="009007E0">
              <w:rPr>
                <w:rFonts w:ascii="Arial" w:hAnsi="Arial" w:cs="Arial"/>
                <w:spacing w:val="1"/>
              </w:rPr>
              <w:t>p</w:t>
            </w:r>
            <w:r w:rsidRPr="009007E0">
              <w:rPr>
                <w:rFonts w:ascii="Arial" w:hAnsi="Arial" w:cs="Arial"/>
              </w:rPr>
              <w:t>ati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</w:rPr>
              <w:t>n in</w:t>
            </w:r>
            <w:r w:rsidRPr="009007E0">
              <w:rPr>
                <w:rFonts w:ascii="Arial" w:hAnsi="Arial" w:cs="Arial"/>
                <w:spacing w:val="10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  <w:spacing w:val="1"/>
              </w:rPr>
              <w:t>urv</w:t>
            </w:r>
            <w:r w:rsidRPr="009007E0">
              <w:rPr>
                <w:rFonts w:ascii="Arial" w:hAnsi="Arial" w:cs="Arial"/>
              </w:rPr>
              <w:t>ey</w:t>
            </w:r>
            <w:r w:rsidRPr="009007E0">
              <w:rPr>
                <w:rFonts w:ascii="Arial" w:hAnsi="Arial" w:cs="Arial"/>
                <w:spacing w:val="5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hr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  <w:spacing w:val="1"/>
              </w:rPr>
              <w:t>ug</w:t>
            </w:r>
            <w:r w:rsidRPr="009007E0">
              <w:rPr>
                <w:rFonts w:ascii="Arial" w:hAnsi="Arial" w:cs="Arial"/>
              </w:rPr>
              <w:t xml:space="preserve">h </w:t>
            </w:r>
            <w:r w:rsidRPr="009007E0">
              <w:rPr>
                <w:rFonts w:ascii="Arial" w:hAnsi="Arial" w:cs="Arial"/>
                <w:spacing w:val="1"/>
              </w:rPr>
              <w:t>qu</w:t>
            </w:r>
            <w:r w:rsidRPr="009007E0">
              <w:rPr>
                <w:rFonts w:ascii="Arial" w:hAnsi="Arial" w:cs="Arial"/>
              </w:rPr>
              <w:t>est</w:t>
            </w:r>
            <w:r w:rsidRPr="009007E0">
              <w:rPr>
                <w:rFonts w:ascii="Arial" w:hAnsi="Arial" w:cs="Arial"/>
                <w:spacing w:val="-1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onn</w:t>
            </w:r>
            <w:r w:rsidRPr="009007E0">
              <w:rPr>
                <w:rFonts w:ascii="Arial" w:hAnsi="Arial" w:cs="Arial"/>
              </w:rPr>
              <w:t>ai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 xml:space="preserve">e     </w:t>
            </w:r>
            <w:r w:rsidRPr="009007E0">
              <w:rPr>
                <w:rFonts w:ascii="Arial" w:hAnsi="Arial" w:cs="Arial"/>
                <w:spacing w:val="-2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 xml:space="preserve">d    </w:t>
            </w:r>
            <w:r w:rsidRPr="009007E0">
              <w:rPr>
                <w:rFonts w:ascii="Arial" w:hAnsi="Arial" w:cs="Arial"/>
                <w:spacing w:val="7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A</w:t>
            </w:r>
            <w:r w:rsidRPr="009007E0">
              <w:rPr>
                <w:rFonts w:ascii="Arial" w:hAnsi="Arial" w:cs="Arial"/>
              </w:rPr>
              <w:t>N</w:t>
            </w:r>
            <w:r w:rsidRPr="009007E0">
              <w:rPr>
                <w:rFonts w:ascii="Arial" w:hAnsi="Arial" w:cs="Arial"/>
                <w:spacing w:val="-2"/>
              </w:rPr>
              <w:t>O</w:t>
            </w:r>
            <w:r w:rsidRPr="009007E0">
              <w:rPr>
                <w:rFonts w:ascii="Arial" w:hAnsi="Arial" w:cs="Arial"/>
              </w:rPr>
              <w:t xml:space="preserve">VA    </w:t>
            </w:r>
            <w:r w:rsidRPr="009007E0">
              <w:rPr>
                <w:rFonts w:ascii="Arial" w:hAnsi="Arial" w:cs="Arial"/>
                <w:spacing w:val="2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numb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 xml:space="preserve">s    </w:t>
            </w:r>
            <w:r w:rsidRPr="009007E0">
              <w:rPr>
                <w:rFonts w:ascii="Arial" w:hAnsi="Arial" w:cs="Arial"/>
                <w:spacing w:val="1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</w:t>
            </w:r>
          </w:p>
          <w:p w14:paraId="52D459D8" w14:textId="77777777" w:rsidR="000E26D2" w:rsidRPr="009007E0" w:rsidRDefault="00000000">
            <w:pPr>
              <w:ind w:left="462" w:right="69"/>
              <w:jc w:val="both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</w:rPr>
              <w:t>atc</w:t>
            </w:r>
            <w:r w:rsidRPr="009007E0">
              <w:rPr>
                <w:rFonts w:ascii="Arial" w:hAnsi="Arial" w:cs="Arial"/>
                <w:spacing w:val="2"/>
              </w:rPr>
              <w:t>h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g</w:t>
            </w:r>
            <w:r w:rsidRPr="009007E0">
              <w:rPr>
                <w:rFonts w:ascii="Arial" w:hAnsi="Arial" w:cs="Arial"/>
                <w:spacing w:val="3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d</w:t>
            </w:r>
            <w:r w:rsidRPr="009007E0">
              <w:rPr>
                <w:rFonts w:ascii="Arial" w:hAnsi="Arial" w:cs="Arial"/>
                <w:spacing w:val="6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v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8"/>
              </w:rPr>
              <w:t xml:space="preserve"> 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  <w:spacing w:val="-2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on</w:t>
            </w:r>
            <w:r w:rsidRPr="009007E0">
              <w:rPr>
                <w:rFonts w:ascii="Arial" w:hAnsi="Arial" w:cs="Arial"/>
                <w:spacing w:val="-3"/>
              </w:rPr>
              <w:t>s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te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 xml:space="preserve">cies 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>r</w:t>
            </w:r>
            <w:r w:rsidRPr="009007E0">
              <w:rPr>
                <w:rFonts w:ascii="Arial" w:hAnsi="Arial" w:cs="Arial"/>
                <w:spacing w:val="9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v</w:t>
            </w:r>
            <w:r w:rsidRPr="009007E0">
              <w:rPr>
                <w:rFonts w:ascii="Arial" w:hAnsi="Arial" w:cs="Arial"/>
              </w:rPr>
              <w:t>ali</w:t>
            </w:r>
            <w:r w:rsidRPr="009007E0">
              <w:rPr>
                <w:rFonts w:ascii="Arial" w:hAnsi="Arial" w:cs="Arial"/>
                <w:spacing w:val="1"/>
              </w:rPr>
              <w:t>d</w:t>
            </w:r>
            <w:r w:rsidRPr="009007E0">
              <w:rPr>
                <w:rFonts w:ascii="Arial" w:hAnsi="Arial" w:cs="Arial"/>
              </w:rPr>
              <w:t>ate it.</w:t>
            </w:r>
          </w:p>
        </w:tc>
        <w:tc>
          <w:tcPr>
            <w:tcW w:w="4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879254" w14:textId="77777777" w:rsidR="000E26D2" w:rsidRPr="009007E0" w:rsidRDefault="000E26D2">
            <w:pPr>
              <w:rPr>
                <w:rFonts w:ascii="Arial" w:hAnsi="Arial" w:cs="Arial"/>
              </w:rPr>
            </w:pPr>
          </w:p>
        </w:tc>
      </w:tr>
      <w:tr w:rsidR="000E26D2" w:rsidRPr="009007E0" w14:paraId="3992D974" w14:textId="77777777">
        <w:trPr>
          <w:trHeight w:hRule="exact" w:val="1159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F48993" w14:textId="77777777" w:rsidR="000E26D2" w:rsidRPr="009007E0" w:rsidRDefault="00000000">
            <w:pPr>
              <w:spacing w:before="2" w:line="220" w:lineRule="exact"/>
              <w:ind w:left="102" w:right="725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  <w:spacing w:val="1"/>
              </w:rPr>
              <w:t>8</w:t>
            </w:r>
            <w:r w:rsidRPr="009007E0">
              <w:rPr>
                <w:rFonts w:ascii="Arial" w:hAnsi="Arial" w:cs="Arial"/>
                <w:b/>
              </w:rPr>
              <w:t>. We</w:t>
            </w:r>
            <w:r w:rsidRPr="009007E0">
              <w:rPr>
                <w:rFonts w:ascii="Arial" w:hAnsi="Arial" w:cs="Arial"/>
                <w:b/>
                <w:spacing w:val="1"/>
              </w:rPr>
              <w:t>r</w:t>
            </w:r>
            <w:r w:rsidRPr="009007E0">
              <w:rPr>
                <w:rFonts w:ascii="Arial" w:hAnsi="Arial" w:cs="Arial"/>
                <w:b/>
              </w:rPr>
              <w:t>e</w:t>
            </w:r>
            <w:r w:rsidRPr="009007E0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e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hic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l</w:t>
            </w:r>
            <w:r w:rsidRPr="009007E0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is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</w:rPr>
              <w:t>ues</w:t>
            </w:r>
            <w:r w:rsidRPr="009007E0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pr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p</w:t>
            </w:r>
            <w:r w:rsidRPr="009007E0">
              <w:rPr>
                <w:rFonts w:ascii="Arial" w:hAnsi="Arial" w:cs="Arial"/>
                <w:b/>
                <w:spacing w:val="2"/>
              </w:rPr>
              <w:t>e</w:t>
            </w:r>
            <w:r w:rsidRPr="009007E0">
              <w:rPr>
                <w:rFonts w:ascii="Arial" w:hAnsi="Arial" w:cs="Arial"/>
                <w:b/>
              </w:rPr>
              <w:t>rly</w:t>
            </w:r>
            <w:r w:rsidRPr="009007E0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d</w:t>
            </w:r>
            <w:r w:rsidRPr="009007E0">
              <w:rPr>
                <w:rFonts w:ascii="Arial" w:hAnsi="Arial" w:cs="Arial"/>
                <w:b/>
                <w:spacing w:val="-1"/>
              </w:rPr>
              <w:t>d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e</w:t>
            </w:r>
            <w:r w:rsidRPr="009007E0">
              <w:rPr>
                <w:rFonts w:ascii="Arial" w:hAnsi="Arial" w:cs="Arial"/>
                <w:b/>
                <w:spacing w:val="-1"/>
              </w:rPr>
              <w:t>ss</w:t>
            </w:r>
            <w:r w:rsidRPr="009007E0">
              <w:rPr>
                <w:rFonts w:ascii="Arial" w:hAnsi="Arial" w:cs="Arial"/>
                <w:b/>
              </w:rPr>
              <w:t>ed</w:t>
            </w:r>
            <w:r w:rsidRPr="009007E0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(</w:t>
            </w:r>
            <w:r w:rsidRPr="009007E0">
              <w:rPr>
                <w:rFonts w:ascii="Arial" w:hAnsi="Arial" w:cs="Arial"/>
                <w:b/>
              </w:rPr>
              <w:t xml:space="preserve">if 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p</w:t>
            </w:r>
            <w:r w:rsidRPr="009007E0">
              <w:rPr>
                <w:rFonts w:ascii="Arial" w:hAnsi="Arial" w:cs="Arial"/>
                <w:b/>
                <w:spacing w:val="-1"/>
              </w:rPr>
              <w:t>p</w:t>
            </w:r>
            <w:r w:rsidRPr="009007E0">
              <w:rPr>
                <w:rFonts w:ascii="Arial" w:hAnsi="Arial" w:cs="Arial"/>
                <w:b/>
              </w:rPr>
              <w:t>lic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ble)?</w:t>
            </w:r>
          </w:p>
          <w:p w14:paraId="5B4EB3BA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007E0">
              <w:rPr>
                <w:rFonts w:ascii="Arial" w:hAnsi="Arial" w:cs="Arial"/>
                <w:color w:val="404040"/>
              </w:rPr>
              <w:t>ati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g</w:t>
            </w:r>
            <w:r w:rsidRPr="009007E0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Scale:</w:t>
            </w:r>
          </w:p>
          <w:p w14:paraId="7551D2EA" w14:textId="77777777" w:rsidR="000E26D2" w:rsidRPr="009007E0" w:rsidRDefault="00000000">
            <w:pPr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</w:rPr>
              <w:t>5 =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x</w:t>
            </w:r>
            <w:r w:rsidRPr="009007E0">
              <w:rPr>
                <w:rFonts w:ascii="Arial" w:hAnsi="Arial" w:cs="Arial"/>
                <w:color w:val="404040"/>
              </w:rPr>
              <w:t>c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e</w:t>
            </w:r>
            <w:r w:rsidRPr="009007E0">
              <w:rPr>
                <w:rFonts w:ascii="Arial" w:hAnsi="Arial" w:cs="Arial"/>
                <w:color w:val="404040"/>
              </w:rPr>
              <w:t>lle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4</w:t>
            </w:r>
            <w:r w:rsidRPr="009007E0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= G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o</w:t>
            </w:r>
            <w:r w:rsidRPr="009007E0">
              <w:rPr>
                <w:rFonts w:ascii="Arial" w:hAnsi="Arial" w:cs="Arial"/>
                <w:color w:val="404040"/>
              </w:rPr>
              <w:t>d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3 = S</w:t>
            </w:r>
            <w:r w:rsidRPr="009007E0">
              <w:rPr>
                <w:rFonts w:ascii="Arial" w:hAnsi="Arial" w:cs="Arial"/>
                <w:color w:val="404040"/>
                <w:spacing w:val="-2"/>
              </w:rPr>
              <w:t>a</w:t>
            </w:r>
            <w:r w:rsidRPr="009007E0">
              <w:rPr>
                <w:rFonts w:ascii="Arial" w:hAnsi="Arial" w:cs="Arial"/>
                <w:color w:val="404040"/>
              </w:rPr>
              <w:t>ti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s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f</w:t>
            </w:r>
            <w:r w:rsidRPr="009007E0">
              <w:rPr>
                <w:rFonts w:ascii="Arial" w:hAnsi="Arial" w:cs="Arial"/>
                <w:color w:val="404040"/>
              </w:rPr>
              <w:t>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c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or</w:t>
            </w:r>
            <w:r w:rsidRPr="009007E0">
              <w:rPr>
                <w:rFonts w:ascii="Arial" w:hAnsi="Arial" w:cs="Arial"/>
                <w:color w:val="404040"/>
              </w:rPr>
              <w:t>y</w:t>
            </w:r>
            <w:r w:rsidRPr="009007E0">
              <w:rPr>
                <w:rFonts w:ascii="Arial" w:hAnsi="Arial" w:cs="Arial"/>
                <w:color w:val="404040"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2 = Ne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ed</w:t>
            </w:r>
            <w:r w:rsidRPr="009007E0">
              <w:rPr>
                <w:rFonts w:ascii="Arial" w:hAnsi="Arial" w:cs="Arial"/>
                <w:color w:val="404040"/>
              </w:rPr>
              <w:t>s</w:t>
            </w:r>
          </w:p>
          <w:p w14:paraId="5F154DDF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  <w:spacing w:val="1"/>
              </w:rPr>
              <w:t>Impr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o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v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m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1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1 = P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oo</w:t>
            </w:r>
            <w:r w:rsidRPr="009007E0">
              <w:rPr>
                <w:rFonts w:ascii="Arial" w:hAnsi="Arial" w:cs="Arial"/>
                <w:color w:val="404040"/>
              </w:rPr>
              <w:t>r</w:t>
            </w:r>
            <w:r w:rsidRPr="009007E0">
              <w:rPr>
                <w:rFonts w:ascii="Arial" w:hAnsi="Arial" w:cs="Arial"/>
                <w:color w:val="404040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N/A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= N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pp</w:t>
            </w:r>
            <w:r w:rsidRPr="009007E0">
              <w:rPr>
                <w:rFonts w:ascii="Arial" w:hAnsi="Arial" w:cs="Arial"/>
                <w:color w:val="404040"/>
              </w:rPr>
              <w:t>lica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b</w:t>
            </w:r>
            <w:r w:rsidRPr="009007E0">
              <w:rPr>
                <w:rFonts w:ascii="Arial" w:hAnsi="Arial" w:cs="Arial"/>
                <w:color w:val="404040"/>
              </w:rPr>
              <w:t>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594F62" w14:textId="77777777" w:rsidR="000E26D2" w:rsidRPr="009007E0" w:rsidRDefault="00000000">
            <w:pPr>
              <w:spacing w:before="2" w:line="220" w:lineRule="exact"/>
              <w:ind w:left="462" w:right="64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</w:rPr>
              <w:t xml:space="preserve">3 </w:t>
            </w:r>
            <w:r w:rsidRPr="009007E0">
              <w:rPr>
                <w:rFonts w:ascii="Arial" w:hAnsi="Arial" w:cs="Arial"/>
                <w:spacing w:val="1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B</w:t>
            </w:r>
            <w:r w:rsidRPr="009007E0">
              <w:rPr>
                <w:rFonts w:ascii="Arial" w:hAnsi="Arial" w:cs="Arial"/>
                <w:spacing w:val="1"/>
              </w:rPr>
              <w:t>u</w:t>
            </w:r>
            <w:r w:rsidRPr="009007E0">
              <w:rPr>
                <w:rFonts w:ascii="Arial" w:hAnsi="Arial" w:cs="Arial"/>
              </w:rPr>
              <w:t>t,</w:t>
            </w:r>
            <w:r w:rsidRPr="009007E0">
              <w:rPr>
                <w:rFonts w:ascii="Arial" w:hAnsi="Arial" w:cs="Arial"/>
                <w:spacing w:val="46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o</w:t>
            </w:r>
            <w:r w:rsidRPr="009007E0">
              <w:rPr>
                <w:rFonts w:ascii="Arial" w:hAnsi="Arial" w:cs="Arial"/>
                <w:spacing w:val="50"/>
              </w:rPr>
              <w:t xml:space="preserve"> </w:t>
            </w:r>
            <w:r w:rsidRPr="009007E0">
              <w:rPr>
                <w:rFonts w:ascii="Arial" w:hAnsi="Arial" w:cs="Arial"/>
                <w:spacing w:val="-3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nfo</w:t>
            </w:r>
            <w:r w:rsidRPr="009007E0">
              <w:rPr>
                <w:rFonts w:ascii="Arial" w:hAnsi="Arial" w:cs="Arial"/>
                <w:spacing w:val="-2"/>
              </w:rPr>
              <w:t>r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</w:rPr>
              <w:t>ati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>n</w:t>
            </w:r>
            <w:r w:rsidRPr="009007E0">
              <w:rPr>
                <w:rFonts w:ascii="Arial" w:hAnsi="Arial" w:cs="Arial"/>
                <w:spacing w:val="40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b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  <w:spacing w:val="1"/>
              </w:rPr>
              <w:t>u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46"/>
              </w:rPr>
              <w:t xml:space="preserve"> </w:t>
            </w:r>
            <w:r w:rsidRPr="009007E0">
              <w:rPr>
                <w:rFonts w:ascii="Arial" w:hAnsi="Arial" w:cs="Arial"/>
              </w:rPr>
              <w:t>Data</w:t>
            </w:r>
            <w:r w:rsidRPr="009007E0">
              <w:rPr>
                <w:rFonts w:ascii="Arial" w:hAnsi="Arial" w:cs="Arial"/>
                <w:spacing w:val="47"/>
              </w:rPr>
              <w:t xml:space="preserve"> </w:t>
            </w:r>
            <w:r w:rsidRPr="009007E0">
              <w:rPr>
                <w:rFonts w:ascii="Arial" w:hAnsi="Arial" w:cs="Arial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>llecti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>n</w:t>
            </w:r>
            <w:r w:rsidRPr="009007E0">
              <w:rPr>
                <w:rFonts w:ascii="Arial" w:hAnsi="Arial" w:cs="Arial"/>
                <w:spacing w:val="41"/>
              </w:rPr>
              <w:t xml:space="preserve"> </w:t>
            </w:r>
            <w:r w:rsidRPr="009007E0">
              <w:rPr>
                <w:rFonts w:ascii="Arial" w:hAnsi="Arial" w:cs="Arial"/>
                <w:spacing w:val="6"/>
              </w:rPr>
              <w:t>o</w:t>
            </w:r>
            <w:r w:rsidRPr="009007E0">
              <w:rPr>
                <w:rFonts w:ascii="Arial" w:hAnsi="Arial" w:cs="Arial"/>
              </w:rPr>
              <w:t>r et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ical</w:t>
            </w:r>
            <w:r w:rsidRPr="009007E0">
              <w:rPr>
                <w:rFonts w:ascii="Arial" w:hAnsi="Arial" w:cs="Arial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on</w:t>
            </w:r>
            <w:r w:rsidRPr="009007E0">
              <w:rPr>
                <w:rFonts w:ascii="Arial" w:hAnsi="Arial" w:cs="Arial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ern</w:t>
            </w:r>
            <w:r w:rsidRPr="009007E0">
              <w:rPr>
                <w:rFonts w:ascii="Arial" w:hAnsi="Arial" w:cs="Arial"/>
              </w:rPr>
              <w:t>s.</w:t>
            </w:r>
          </w:p>
        </w:tc>
        <w:tc>
          <w:tcPr>
            <w:tcW w:w="4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47479B" w14:textId="77777777" w:rsidR="000E26D2" w:rsidRPr="009007E0" w:rsidRDefault="000E26D2">
            <w:pPr>
              <w:rPr>
                <w:rFonts w:ascii="Arial" w:hAnsi="Arial" w:cs="Arial"/>
              </w:rPr>
            </w:pPr>
          </w:p>
        </w:tc>
      </w:tr>
      <w:tr w:rsidR="000E26D2" w:rsidRPr="009007E0" w14:paraId="34784942" w14:textId="77777777">
        <w:trPr>
          <w:trHeight w:hRule="exact" w:val="931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AD104E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  <w:spacing w:val="1"/>
              </w:rPr>
              <w:t>9</w:t>
            </w:r>
            <w:r w:rsidRPr="009007E0">
              <w:rPr>
                <w:rFonts w:ascii="Arial" w:hAnsi="Arial" w:cs="Arial"/>
                <w:b/>
              </w:rPr>
              <w:t>. Are</w:t>
            </w:r>
            <w:r w:rsidRPr="009007E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he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e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</w:rPr>
              <w:t>ults</w:t>
            </w:r>
            <w:r w:rsidRPr="009007E0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pre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</w:rPr>
              <w:t>en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ed</w:t>
            </w:r>
            <w:r w:rsidRPr="009007E0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cle</w:t>
            </w:r>
            <w:r w:rsidRPr="009007E0">
              <w:rPr>
                <w:rFonts w:ascii="Arial" w:hAnsi="Arial" w:cs="Arial"/>
                <w:b/>
                <w:spacing w:val="2"/>
              </w:rPr>
              <w:t>a</w:t>
            </w:r>
            <w:r w:rsidRPr="009007E0">
              <w:rPr>
                <w:rFonts w:ascii="Arial" w:hAnsi="Arial" w:cs="Arial"/>
                <w:b/>
              </w:rPr>
              <w:t>rl</w:t>
            </w:r>
            <w:r w:rsidRPr="009007E0">
              <w:rPr>
                <w:rFonts w:ascii="Arial" w:hAnsi="Arial" w:cs="Arial"/>
                <w:b/>
                <w:spacing w:val="1"/>
              </w:rPr>
              <w:t>y</w:t>
            </w:r>
            <w:r w:rsidRPr="009007E0">
              <w:rPr>
                <w:rFonts w:ascii="Arial" w:hAnsi="Arial" w:cs="Arial"/>
                <w:b/>
              </w:rPr>
              <w:t>?</w:t>
            </w:r>
          </w:p>
          <w:p w14:paraId="77576004" w14:textId="77777777" w:rsidR="000E26D2" w:rsidRPr="009007E0" w:rsidRDefault="00000000">
            <w:pPr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007E0">
              <w:rPr>
                <w:rFonts w:ascii="Arial" w:hAnsi="Arial" w:cs="Arial"/>
                <w:color w:val="404040"/>
              </w:rPr>
              <w:t>ati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g</w:t>
            </w:r>
            <w:r w:rsidRPr="009007E0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Scale:</w:t>
            </w:r>
          </w:p>
          <w:p w14:paraId="6E0B77EE" w14:textId="77777777" w:rsidR="000E26D2" w:rsidRPr="009007E0" w:rsidRDefault="00000000">
            <w:pPr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</w:rPr>
              <w:t>5 = 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x</w:t>
            </w:r>
            <w:r w:rsidRPr="009007E0">
              <w:rPr>
                <w:rFonts w:ascii="Arial" w:hAnsi="Arial" w:cs="Arial"/>
                <w:color w:val="404040"/>
              </w:rPr>
              <w:t>c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e</w:t>
            </w:r>
            <w:r w:rsidRPr="009007E0">
              <w:rPr>
                <w:rFonts w:ascii="Arial" w:hAnsi="Arial" w:cs="Arial"/>
                <w:color w:val="404040"/>
              </w:rPr>
              <w:t>lle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4</w:t>
            </w:r>
            <w:r w:rsidRPr="009007E0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= G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o</w:t>
            </w:r>
            <w:r w:rsidRPr="009007E0">
              <w:rPr>
                <w:rFonts w:ascii="Arial" w:hAnsi="Arial" w:cs="Arial"/>
                <w:color w:val="404040"/>
              </w:rPr>
              <w:t>d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3 = S</w:t>
            </w:r>
            <w:r w:rsidRPr="009007E0">
              <w:rPr>
                <w:rFonts w:ascii="Arial" w:hAnsi="Arial" w:cs="Arial"/>
                <w:color w:val="404040"/>
                <w:spacing w:val="-2"/>
              </w:rPr>
              <w:t>a</w:t>
            </w:r>
            <w:r w:rsidRPr="009007E0">
              <w:rPr>
                <w:rFonts w:ascii="Arial" w:hAnsi="Arial" w:cs="Arial"/>
                <w:color w:val="404040"/>
              </w:rPr>
              <w:t>ti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s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f</w:t>
            </w:r>
            <w:r w:rsidRPr="009007E0">
              <w:rPr>
                <w:rFonts w:ascii="Arial" w:hAnsi="Arial" w:cs="Arial"/>
                <w:color w:val="404040"/>
              </w:rPr>
              <w:t>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c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or</w:t>
            </w:r>
            <w:r w:rsidRPr="009007E0">
              <w:rPr>
                <w:rFonts w:ascii="Arial" w:hAnsi="Arial" w:cs="Arial"/>
                <w:color w:val="404040"/>
              </w:rPr>
              <w:t>y</w:t>
            </w:r>
            <w:r w:rsidRPr="009007E0">
              <w:rPr>
                <w:rFonts w:ascii="Arial" w:hAnsi="Arial" w:cs="Arial"/>
                <w:color w:val="404040"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2 = Ne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ed</w:t>
            </w:r>
            <w:r w:rsidRPr="009007E0">
              <w:rPr>
                <w:rFonts w:ascii="Arial" w:hAnsi="Arial" w:cs="Arial"/>
                <w:color w:val="404040"/>
              </w:rPr>
              <w:t>s</w:t>
            </w:r>
          </w:p>
          <w:p w14:paraId="4904D6AD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  <w:spacing w:val="1"/>
              </w:rPr>
              <w:t>Impr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o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v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m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1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1 = P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oo</w:t>
            </w:r>
            <w:r w:rsidRPr="009007E0">
              <w:rPr>
                <w:rFonts w:ascii="Arial" w:hAnsi="Arial" w:cs="Arial"/>
                <w:color w:val="404040"/>
              </w:rPr>
              <w:t>r</w:t>
            </w:r>
            <w:r w:rsidRPr="009007E0">
              <w:rPr>
                <w:rFonts w:ascii="Arial" w:hAnsi="Arial" w:cs="Arial"/>
                <w:color w:val="404040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N/A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= N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pp</w:t>
            </w:r>
            <w:r w:rsidRPr="009007E0">
              <w:rPr>
                <w:rFonts w:ascii="Arial" w:hAnsi="Arial" w:cs="Arial"/>
                <w:color w:val="404040"/>
              </w:rPr>
              <w:t>lica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b</w:t>
            </w:r>
            <w:r w:rsidRPr="009007E0">
              <w:rPr>
                <w:rFonts w:ascii="Arial" w:hAnsi="Arial" w:cs="Arial"/>
                <w:color w:val="404040"/>
              </w:rPr>
              <w:t>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AC965E" w14:textId="77777777" w:rsidR="000E26D2" w:rsidRPr="009007E0" w:rsidRDefault="00000000">
            <w:pPr>
              <w:spacing w:before="2" w:line="220" w:lineRule="exact"/>
              <w:ind w:left="102" w:right="69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</w:rPr>
              <w:t xml:space="preserve">3 </w:t>
            </w:r>
            <w:r w:rsidRPr="009007E0">
              <w:rPr>
                <w:rFonts w:ascii="Arial" w:hAnsi="Arial" w:cs="Arial"/>
                <w:spacing w:val="1"/>
              </w:rPr>
              <w:t>bu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ff</w:t>
            </w:r>
            <w:r w:rsidRPr="009007E0">
              <w:rPr>
                <w:rFonts w:ascii="Arial" w:hAnsi="Arial" w:cs="Arial"/>
              </w:rPr>
              <w:t>icie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ts</w:t>
            </w:r>
            <w:r w:rsidRPr="009007E0">
              <w:rPr>
                <w:rFonts w:ascii="Arial" w:hAnsi="Arial" w:cs="Arial"/>
                <w:spacing w:val="-11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-1"/>
              </w:rPr>
              <w:t>n</w:t>
            </w:r>
            <w:r w:rsidRPr="009007E0">
              <w:rPr>
                <w:rFonts w:ascii="Arial" w:hAnsi="Arial" w:cs="Arial"/>
              </w:rPr>
              <w:t>d i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te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  <w:spacing w:val="-1"/>
              </w:rPr>
              <w:t>p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  <w:spacing w:val="-2"/>
              </w:rPr>
              <w:t>e</w:t>
            </w:r>
            <w:r w:rsidRPr="009007E0">
              <w:rPr>
                <w:rFonts w:ascii="Arial" w:hAnsi="Arial" w:cs="Arial"/>
              </w:rPr>
              <w:t>tati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>n</w:t>
            </w:r>
            <w:r w:rsidRPr="009007E0">
              <w:rPr>
                <w:rFonts w:ascii="Arial" w:hAnsi="Arial" w:cs="Arial"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as</w:t>
            </w:r>
            <w:r w:rsidRPr="009007E0">
              <w:rPr>
                <w:rFonts w:ascii="Arial" w:hAnsi="Arial" w:cs="Arial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f</w:t>
            </w:r>
            <w:r w:rsidRPr="009007E0">
              <w:rPr>
                <w:rFonts w:ascii="Arial" w:hAnsi="Arial" w:cs="Arial"/>
              </w:rPr>
              <w:t>ew</w:t>
            </w:r>
            <w:r w:rsidRPr="009007E0">
              <w:rPr>
                <w:rFonts w:ascii="Arial" w:hAnsi="Arial" w:cs="Arial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num</w:t>
            </w:r>
            <w:r w:rsidRPr="009007E0">
              <w:rPr>
                <w:rFonts w:ascii="Arial" w:hAnsi="Arial" w:cs="Arial"/>
                <w:spacing w:val="-2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ical e</w:t>
            </w:r>
            <w:r w:rsidRPr="009007E0">
              <w:rPr>
                <w:rFonts w:ascii="Arial" w:hAnsi="Arial" w:cs="Arial"/>
                <w:spacing w:val="1"/>
              </w:rPr>
              <w:t>rr</w:t>
            </w:r>
            <w:r w:rsidRPr="009007E0">
              <w:rPr>
                <w:rFonts w:ascii="Arial" w:hAnsi="Arial" w:cs="Arial"/>
                <w:spacing w:val="2"/>
              </w:rPr>
              <w:t>o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s</w:t>
            </w:r>
            <w:r w:rsidRPr="009007E0">
              <w:rPr>
                <w:rFonts w:ascii="Arial" w:hAnsi="Arial" w:cs="Arial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</w:rPr>
              <w:t>w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ich</w:t>
            </w:r>
            <w:r w:rsidRPr="009007E0">
              <w:rPr>
                <w:rFonts w:ascii="Arial" w:hAnsi="Arial" w:cs="Arial"/>
                <w:spacing w:val="-6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g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ates</w:t>
            </w:r>
            <w:r w:rsidRPr="009007E0">
              <w:rPr>
                <w:rFonts w:ascii="Arial" w:hAnsi="Arial" w:cs="Arial"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d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  <w:spacing w:val="1"/>
              </w:rPr>
              <w:t>ubt</w:t>
            </w:r>
            <w:r w:rsidRPr="009007E0">
              <w:rPr>
                <w:rFonts w:ascii="Arial" w:hAnsi="Arial" w:cs="Arial"/>
              </w:rPr>
              <w:t>s</w:t>
            </w:r>
          </w:p>
        </w:tc>
        <w:tc>
          <w:tcPr>
            <w:tcW w:w="4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118717" w14:textId="77777777" w:rsidR="000E26D2" w:rsidRPr="009007E0" w:rsidRDefault="000E26D2">
            <w:pPr>
              <w:rPr>
                <w:rFonts w:ascii="Arial" w:hAnsi="Arial" w:cs="Arial"/>
              </w:rPr>
            </w:pPr>
          </w:p>
        </w:tc>
      </w:tr>
      <w:tr w:rsidR="000E26D2" w:rsidRPr="009007E0" w14:paraId="5C541ECF" w14:textId="77777777">
        <w:trPr>
          <w:trHeight w:hRule="exact" w:val="1390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9F42E5" w14:textId="77777777" w:rsidR="000E26D2" w:rsidRPr="009007E0" w:rsidRDefault="00000000">
            <w:pPr>
              <w:spacing w:before="2" w:line="220" w:lineRule="exact"/>
              <w:ind w:left="102" w:right="604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  <w:spacing w:val="1"/>
              </w:rPr>
              <w:t>10</w:t>
            </w:r>
            <w:r w:rsidRPr="009007E0">
              <w:rPr>
                <w:rFonts w:ascii="Arial" w:hAnsi="Arial" w:cs="Arial"/>
                <w:b/>
              </w:rPr>
              <w:t>.</w:t>
            </w:r>
            <w:r w:rsidRPr="009007E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Are</w:t>
            </w:r>
            <w:r w:rsidRPr="009007E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-2"/>
              </w:rPr>
              <w:t>t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bles</w:t>
            </w:r>
            <w:r w:rsidRPr="009007E0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nd</w:t>
            </w:r>
            <w:r w:rsidRPr="009007E0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f</w:t>
            </w:r>
            <w:r w:rsidRPr="009007E0">
              <w:rPr>
                <w:rFonts w:ascii="Arial" w:hAnsi="Arial" w:cs="Arial"/>
                <w:b/>
              </w:rPr>
              <w:t>i</w:t>
            </w:r>
            <w:r w:rsidRPr="009007E0">
              <w:rPr>
                <w:rFonts w:ascii="Arial" w:hAnsi="Arial" w:cs="Arial"/>
                <w:b/>
                <w:spacing w:val="1"/>
              </w:rPr>
              <w:t>g</w:t>
            </w:r>
            <w:r w:rsidRPr="009007E0">
              <w:rPr>
                <w:rFonts w:ascii="Arial" w:hAnsi="Arial" w:cs="Arial"/>
                <w:b/>
              </w:rPr>
              <w:t>ures</w:t>
            </w:r>
            <w:r w:rsidRPr="009007E0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c</w:t>
            </w:r>
            <w:r w:rsidRPr="009007E0">
              <w:rPr>
                <w:rFonts w:ascii="Arial" w:hAnsi="Arial" w:cs="Arial"/>
                <w:b/>
                <w:spacing w:val="2"/>
              </w:rPr>
              <w:t>l</w:t>
            </w:r>
            <w:r w:rsidRPr="009007E0">
              <w:rPr>
                <w:rFonts w:ascii="Arial" w:hAnsi="Arial" w:cs="Arial"/>
                <w:b/>
              </w:rPr>
              <w:t>e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r,</w:t>
            </w:r>
            <w:r w:rsidRPr="009007E0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e</w:t>
            </w:r>
            <w:r w:rsidRPr="009007E0">
              <w:rPr>
                <w:rFonts w:ascii="Arial" w:hAnsi="Arial" w:cs="Arial"/>
                <w:b/>
              </w:rPr>
              <w:t>le</w:t>
            </w:r>
            <w:r w:rsidRPr="009007E0">
              <w:rPr>
                <w:rFonts w:ascii="Arial" w:hAnsi="Arial" w:cs="Arial"/>
                <w:b/>
                <w:spacing w:val="1"/>
              </w:rPr>
              <w:t>va</w:t>
            </w:r>
            <w:r w:rsidRPr="009007E0">
              <w:rPr>
                <w:rFonts w:ascii="Arial" w:hAnsi="Arial" w:cs="Arial"/>
                <w:b/>
              </w:rPr>
              <w:t>nt,</w:t>
            </w:r>
            <w:r w:rsidRPr="009007E0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nd nec</w:t>
            </w:r>
            <w:r w:rsidRPr="009007E0">
              <w:rPr>
                <w:rFonts w:ascii="Arial" w:hAnsi="Arial" w:cs="Arial"/>
                <w:b/>
                <w:spacing w:val="1"/>
              </w:rPr>
              <w:t>e</w:t>
            </w:r>
            <w:r w:rsidRPr="009007E0">
              <w:rPr>
                <w:rFonts w:ascii="Arial" w:hAnsi="Arial" w:cs="Arial"/>
                <w:b/>
                <w:spacing w:val="-1"/>
              </w:rPr>
              <w:t>ss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y</w:t>
            </w:r>
            <w:r w:rsidRPr="009007E0">
              <w:rPr>
                <w:rFonts w:ascii="Arial" w:hAnsi="Arial" w:cs="Arial"/>
                <w:b/>
              </w:rPr>
              <w:t>?</w:t>
            </w:r>
          </w:p>
          <w:p w14:paraId="49D5FD78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007E0">
              <w:rPr>
                <w:rFonts w:ascii="Arial" w:hAnsi="Arial" w:cs="Arial"/>
                <w:color w:val="404040"/>
              </w:rPr>
              <w:t>ati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g</w:t>
            </w:r>
            <w:r w:rsidRPr="009007E0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Scale:</w:t>
            </w:r>
          </w:p>
          <w:p w14:paraId="3169B9DD" w14:textId="77777777" w:rsidR="000E26D2" w:rsidRPr="009007E0" w:rsidRDefault="00000000">
            <w:pPr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</w:rPr>
              <w:t>5 = 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x</w:t>
            </w:r>
            <w:r w:rsidRPr="009007E0">
              <w:rPr>
                <w:rFonts w:ascii="Arial" w:hAnsi="Arial" w:cs="Arial"/>
                <w:color w:val="404040"/>
              </w:rPr>
              <w:t>c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e</w:t>
            </w:r>
            <w:r w:rsidRPr="009007E0">
              <w:rPr>
                <w:rFonts w:ascii="Arial" w:hAnsi="Arial" w:cs="Arial"/>
                <w:color w:val="404040"/>
              </w:rPr>
              <w:t>lle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4</w:t>
            </w:r>
            <w:r w:rsidRPr="009007E0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= G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o</w:t>
            </w:r>
            <w:r w:rsidRPr="009007E0">
              <w:rPr>
                <w:rFonts w:ascii="Arial" w:hAnsi="Arial" w:cs="Arial"/>
                <w:color w:val="404040"/>
              </w:rPr>
              <w:t>d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3 = S</w:t>
            </w:r>
            <w:r w:rsidRPr="009007E0">
              <w:rPr>
                <w:rFonts w:ascii="Arial" w:hAnsi="Arial" w:cs="Arial"/>
                <w:color w:val="404040"/>
                <w:spacing w:val="-2"/>
              </w:rPr>
              <w:t>a</w:t>
            </w:r>
            <w:r w:rsidRPr="009007E0">
              <w:rPr>
                <w:rFonts w:ascii="Arial" w:hAnsi="Arial" w:cs="Arial"/>
                <w:color w:val="404040"/>
              </w:rPr>
              <w:t>ti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s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f</w:t>
            </w:r>
            <w:r w:rsidRPr="009007E0">
              <w:rPr>
                <w:rFonts w:ascii="Arial" w:hAnsi="Arial" w:cs="Arial"/>
                <w:color w:val="404040"/>
              </w:rPr>
              <w:t>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c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or</w:t>
            </w:r>
            <w:r w:rsidRPr="009007E0">
              <w:rPr>
                <w:rFonts w:ascii="Arial" w:hAnsi="Arial" w:cs="Arial"/>
                <w:color w:val="404040"/>
              </w:rPr>
              <w:t>y</w:t>
            </w:r>
            <w:r w:rsidRPr="009007E0">
              <w:rPr>
                <w:rFonts w:ascii="Arial" w:hAnsi="Arial" w:cs="Arial"/>
                <w:color w:val="404040"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2 = Ne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ed</w:t>
            </w:r>
            <w:r w:rsidRPr="009007E0">
              <w:rPr>
                <w:rFonts w:ascii="Arial" w:hAnsi="Arial" w:cs="Arial"/>
                <w:color w:val="404040"/>
              </w:rPr>
              <w:t>s</w:t>
            </w:r>
          </w:p>
          <w:p w14:paraId="400C21E3" w14:textId="77777777" w:rsidR="000E26D2" w:rsidRPr="009007E0" w:rsidRDefault="00000000">
            <w:pPr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  <w:spacing w:val="1"/>
              </w:rPr>
              <w:t>Impr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o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v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m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1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1 = P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oo</w:t>
            </w:r>
            <w:r w:rsidRPr="009007E0">
              <w:rPr>
                <w:rFonts w:ascii="Arial" w:hAnsi="Arial" w:cs="Arial"/>
                <w:color w:val="404040"/>
              </w:rPr>
              <w:t>r</w:t>
            </w:r>
            <w:r w:rsidRPr="009007E0">
              <w:rPr>
                <w:rFonts w:ascii="Arial" w:hAnsi="Arial" w:cs="Arial"/>
                <w:color w:val="404040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N/A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= N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pp</w:t>
            </w:r>
            <w:r w:rsidRPr="009007E0">
              <w:rPr>
                <w:rFonts w:ascii="Arial" w:hAnsi="Arial" w:cs="Arial"/>
                <w:color w:val="404040"/>
              </w:rPr>
              <w:t>lica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b</w:t>
            </w:r>
            <w:r w:rsidRPr="009007E0">
              <w:rPr>
                <w:rFonts w:ascii="Arial" w:hAnsi="Arial" w:cs="Arial"/>
                <w:color w:val="404040"/>
              </w:rPr>
              <w:t>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7CC9B2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</w:rPr>
              <w:t>3 No</w:t>
            </w:r>
            <w:r w:rsidRPr="009007E0">
              <w:rPr>
                <w:rFonts w:ascii="Arial" w:hAnsi="Arial" w:cs="Arial"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f</w:t>
            </w:r>
            <w:r w:rsidRPr="009007E0">
              <w:rPr>
                <w:rFonts w:ascii="Arial" w:hAnsi="Arial" w:cs="Arial"/>
              </w:rPr>
              <w:t>ig</w:t>
            </w:r>
            <w:r w:rsidRPr="009007E0">
              <w:rPr>
                <w:rFonts w:ascii="Arial" w:hAnsi="Arial" w:cs="Arial"/>
                <w:spacing w:val="1"/>
              </w:rPr>
              <w:t>ur</w:t>
            </w:r>
            <w:r w:rsidRPr="009007E0">
              <w:rPr>
                <w:rFonts w:ascii="Arial" w:hAnsi="Arial" w:cs="Arial"/>
              </w:rPr>
              <w:t>es</w:t>
            </w:r>
            <w:r w:rsidRPr="009007E0">
              <w:rPr>
                <w:rFonts w:ascii="Arial" w:hAnsi="Arial" w:cs="Arial"/>
                <w:spacing w:val="-6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bu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</w:rPr>
              <w:t>ta</w:t>
            </w:r>
            <w:r w:rsidRPr="009007E0">
              <w:rPr>
                <w:rFonts w:ascii="Arial" w:hAnsi="Arial" w:cs="Arial"/>
                <w:spacing w:val="1"/>
              </w:rPr>
              <w:t>b</w:t>
            </w:r>
            <w:r w:rsidRPr="009007E0">
              <w:rPr>
                <w:rFonts w:ascii="Arial" w:hAnsi="Arial" w:cs="Arial"/>
              </w:rPr>
              <w:t>le</w:t>
            </w:r>
            <w:r w:rsidRPr="009007E0">
              <w:rPr>
                <w:rFonts w:ascii="Arial" w:hAnsi="Arial" w:cs="Arial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-1"/>
              </w:rPr>
              <w:t xml:space="preserve"> s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mp</w:t>
            </w:r>
            <w:r w:rsidRPr="009007E0">
              <w:rPr>
                <w:rFonts w:ascii="Arial" w:hAnsi="Arial" w:cs="Arial"/>
              </w:rPr>
              <w:t>le</w:t>
            </w:r>
            <w:r w:rsidRPr="009007E0">
              <w:rPr>
                <w:rFonts w:ascii="Arial" w:hAnsi="Arial" w:cs="Arial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d</w:t>
            </w:r>
            <w:r w:rsidRPr="009007E0">
              <w:rPr>
                <w:rFonts w:ascii="Arial" w:hAnsi="Arial" w:cs="Arial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</w:rPr>
              <w:t>cle</w:t>
            </w:r>
            <w:r w:rsidRPr="009007E0">
              <w:rPr>
                <w:rFonts w:ascii="Arial" w:hAnsi="Arial" w:cs="Arial"/>
                <w:spacing w:val="1"/>
              </w:rPr>
              <w:t>a</w:t>
            </w:r>
            <w:r w:rsidRPr="009007E0">
              <w:rPr>
                <w:rFonts w:ascii="Arial" w:hAnsi="Arial" w:cs="Arial"/>
              </w:rPr>
              <w:t>r</w:t>
            </w:r>
          </w:p>
        </w:tc>
        <w:tc>
          <w:tcPr>
            <w:tcW w:w="4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528F66" w14:textId="77777777" w:rsidR="000E26D2" w:rsidRPr="009007E0" w:rsidRDefault="000E26D2">
            <w:pPr>
              <w:rPr>
                <w:rFonts w:ascii="Arial" w:hAnsi="Arial" w:cs="Arial"/>
              </w:rPr>
            </w:pPr>
          </w:p>
        </w:tc>
      </w:tr>
      <w:tr w:rsidR="000E26D2" w:rsidRPr="009007E0" w14:paraId="66AD563E" w14:textId="77777777">
        <w:trPr>
          <w:trHeight w:hRule="exact" w:val="1159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2ED47A" w14:textId="77777777" w:rsidR="000E26D2" w:rsidRPr="009007E0" w:rsidRDefault="00000000">
            <w:pPr>
              <w:spacing w:before="2" w:line="220" w:lineRule="exact"/>
              <w:ind w:left="102" w:right="340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  <w:spacing w:val="1"/>
              </w:rPr>
              <w:t>11</w:t>
            </w:r>
            <w:r w:rsidRPr="009007E0">
              <w:rPr>
                <w:rFonts w:ascii="Arial" w:hAnsi="Arial" w:cs="Arial"/>
                <w:b/>
              </w:rPr>
              <w:t>.</w:t>
            </w:r>
            <w:r w:rsidRPr="009007E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D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es</w:t>
            </w:r>
            <w:r w:rsidRPr="009007E0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he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di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</w:rPr>
              <w:t>cu</w:t>
            </w:r>
            <w:r w:rsidRPr="009007E0">
              <w:rPr>
                <w:rFonts w:ascii="Arial" w:hAnsi="Arial" w:cs="Arial"/>
                <w:b/>
                <w:spacing w:val="-1"/>
              </w:rPr>
              <w:t>ss</w:t>
            </w:r>
            <w:r w:rsidRPr="009007E0">
              <w:rPr>
                <w:rFonts w:ascii="Arial" w:hAnsi="Arial" w:cs="Arial"/>
                <w:b/>
              </w:rPr>
              <w:t>i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n</w:t>
            </w:r>
            <w:r w:rsidRPr="009007E0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rel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  <w:spacing w:val="3"/>
              </w:rPr>
              <w:t>t</w:t>
            </w:r>
            <w:r w:rsidRPr="009007E0">
              <w:rPr>
                <w:rFonts w:ascii="Arial" w:hAnsi="Arial" w:cs="Arial"/>
                <w:b/>
              </w:rPr>
              <w:t>e</w:t>
            </w:r>
            <w:r w:rsidRPr="009007E0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f</w:t>
            </w:r>
            <w:r w:rsidRPr="009007E0">
              <w:rPr>
                <w:rFonts w:ascii="Arial" w:hAnsi="Arial" w:cs="Arial"/>
                <w:b/>
              </w:rPr>
              <w:t>in</w:t>
            </w:r>
            <w:r w:rsidRPr="009007E0">
              <w:rPr>
                <w:rFonts w:ascii="Arial" w:hAnsi="Arial" w:cs="Arial"/>
                <w:b/>
                <w:spacing w:val="-1"/>
              </w:rPr>
              <w:t>d</w:t>
            </w:r>
            <w:r w:rsidRPr="009007E0">
              <w:rPr>
                <w:rFonts w:ascii="Arial" w:hAnsi="Arial" w:cs="Arial"/>
                <w:b/>
              </w:rPr>
              <w:t>ings</w:t>
            </w:r>
            <w:r w:rsidRPr="009007E0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o</w:t>
            </w:r>
            <w:r w:rsidRPr="009007E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e</w:t>
            </w:r>
            <w:r w:rsidRPr="009007E0">
              <w:rPr>
                <w:rFonts w:ascii="Arial" w:hAnsi="Arial" w:cs="Arial"/>
                <w:b/>
                <w:spacing w:val="1"/>
              </w:rPr>
              <w:t>x</w:t>
            </w:r>
            <w:r w:rsidRPr="009007E0">
              <w:rPr>
                <w:rFonts w:ascii="Arial" w:hAnsi="Arial" w:cs="Arial"/>
                <w:b/>
              </w:rPr>
              <w:t>i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ing lit</w:t>
            </w:r>
            <w:r w:rsidRPr="009007E0">
              <w:rPr>
                <w:rFonts w:ascii="Arial" w:hAnsi="Arial" w:cs="Arial"/>
                <w:b/>
                <w:spacing w:val="1"/>
              </w:rPr>
              <w:t>e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at</w:t>
            </w:r>
            <w:r w:rsidRPr="009007E0">
              <w:rPr>
                <w:rFonts w:ascii="Arial" w:hAnsi="Arial" w:cs="Arial"/>
                <w:b/>
              </w:rPr>
              <w:t>ure?</w:t>
            </w:r>
          </w:p>
          <w:p w14:paraId="799A07A9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007E0">
              <w:rPr>
                <w:rFonts w:ascii="Arial" w:hAnsi="Arial" w:cs="Arial"/>
                <w:color w:val="404040"/>
              </w:rPr>
              <w:t>ati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g</w:t>
            </w:r>
            <w:r w:rsidRPr="009007E0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Scale:</w:t>
            </w:r>
          </w:p>
          <w:p w14:paraId="2524D934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</w:rPr>
              <w:t>5 = 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x</w:t>
            </w:r>
            <w:r w:rsidRPr="009007E0">
              <w:rPr>
                <w:rFonts w:ascii="Arial" w:hAnsi="Arial" w:cs="Arial"/>
                <w:color w:val="404040"/>
              </w:rPr>
              <w:t>c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e</w:t>
            </w:r>
            <w:r w:rsidRPr="009007E0">
              <w:rPr>
                <w:rFonts w:ascii="Arial" w:hAnsi="Arial" w:cs="Arial"/>
                <w:color w:val="404040"/>
              </w:rPr>
              <w:t>lle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4</w:t>
            </w:r>
            <w:r w:rsidRPr="009007E0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= G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o</w:t>
            </w:r>
            <w:r w:rsidRPr="009007E0">
              <w:rPr>
                <w:rFonts w:ascii="Arial" w:hAnsi="Arial" w:cs="Arial"/>
                <w:color w:val="404040"/>
              </w:rPr>
              <w:t>d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3 = S</w:t>
            </w:r>
            <w:r w:rsidRPr="009007E0">
              <w:rPr>
                <w:rFonts w:ascii="Arial" w:hAnsi="Arial" w:cs="Arial"/>
                <w:color w:val="404040"/>
                <w:spacing w:val="-2"/>
              </w:rPr>
              <w:t>a</w:t>
            </w:r>
            <w:r w:rsidRPr="009007E0">
              <w:rPr>
                <w:rFonts w:ascii="Arial" w:hAnsi="Arial" w:cs="Arial"/>
                <w:color w:val="404040"/>
              </w:rPr>
              <w:t>ti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s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f</w:t>
            </w:r>
            <w:r w:rsidRPr="009007E0">
              <w:rPr>
                <w:rFonts w:ascii="Arial" w:hAnsi="Arial" w:cs="Arial"/>
                <w:color w:val="404040"/>
              </w:rPr>
              <w:t>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c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or</w:t>
            </w:r>
            <w:r w:rsidRPr="009007E0">
              <w:rPr>
                <w:rFonts w:ascii="Arial" w:hAnsi="Arial" w:cs="Arial"/>
                <w:color w:val="404040"/>
              </w:rPr>
              <w:t>y</w:t>
            </w:r>
            <w:r w:rsidRPr="009007E0">
              <w:rPr>
                <w:rFonts w:ascii="Arial" w:hAnsi="Arial" w:cs="Arial"/>
                <w:color w:val="404040"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2 = Ne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ed</w:t>
            </w:r>
            <w:r w:rsidRPr="009007E0">
              <w:rPr>
                <w:rFonts w:ascii="Arial" w:hAnsi="Arial" w:cs="Arial"/>
                <w:color w:val="404040"/>
              </w:rPr>
              <w:t>s</w:t>
            </w:r>
          </w:p>
          <w:p w14:paraId="11AD6EA5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  <w:spacing w:val="1"/>
              </w:rPr>
              <w:t>Impr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o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v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m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1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1 = P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oo</w:t>
            </w:r>
            <w:r w:rsidRPr="009007E0">
              <w:rPr>
                <w:rFonts w:ascii="Arial" w:hAnsi="Arial" w:cs="Arial"/>
                <w:color w:val="404040"/>
              </w:rPr>
              <w:t>r</w:t>
            </w:r>
            <w:r w:rsidRPr="009007E0">
              <w:rPr>
                <w:rFonts w:ascii="Arial" w:hAnsi="Arial" w:cs="Arial"/>
                <w:color w:val="404040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N/A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= N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pp</w:t>
            </w:r>
            <w:r w:rsidRPr="009007E0">
              <w:rPr>
                <w:rFonts w:ascii="Arial" w:hAnsi="Arial" w:cs="Arial"/>
                <w:color w:val="404040"/>
              </w:rPr>
              <w:t>lica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b</w:t>
            </w:r>
            <w:r w:rsidRPr="009007E0">
              <w:rPr>
                <w:rFonts w:ascii="Arial" w:hAnsi="Arial" w:cs="Arial"/>
                <w:color w:val="404040"/>
              </w:rPr>
              <w:t>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7A5FBF" w14:textId="77777777" w:rsidR="000E26D2" w:rsidRPr="009007E0" w:rsidRDefault="00000000">
            <w:pPr>
              <w:spacing w:before="2" w:line="220" w:lineRule="exact"/>
              <w:ind w:left="102" w:right="67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spacing w:val="1"/>
              </w:rPr>
              <w:t>3</w:t>
            </w:r>
            <w:r w:rsidRPr="009007E0">
              <w:rPr>
                <w:rFonts w:ascii="Arial" w:hAnsi="Arial" w:cs="Arial"/>
              </w:rPr>
              <w:t>.</w:t>
            </w:r>
            <w:r w:rsidRPr="009007E0">
              <w:rPr>
                <w:rFonts w:ascii="Arial" w:hAnsi="Arial" w:cs="Arial"/>
                <w:spacing w:val="6"/>
              </w:rPr>
              <w:t xml:space="preserve"> 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ffor</w:t>
            </w:r>
            <w:r w:rsidRPr="009007E0">
              <w:rPr>
                <w:rFonts w:ascii="Arial" w:hAnsi="Arial" w:cs="Arial"/>
              </w:rPr>
              <w:t>ts</w:t>
            </w:r>
            <w:r w:rsidRPr="009007E0">
              <w:rPr>
                <w:rFonts w:ascii="Arial" w:hAnsi="Arial" w:cs="Arial"/>
                <w:spacing w:val="1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6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  <w:spacing w:val="3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d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4"/>
              </w:rPr>
              <w:t xml:space="preserve"> </w:t>
            </w:r>
            <w:r w:rsidRPr="009007E0">
              <w:rPr>
                <w:rFonts w:ascii="Arial" w:hAnsi="Arial" w:cs="Arial"/>
                <w:spacing w:val="-2"/>
              </w:rPr>
              <w:t>f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>r</w:t>
            </w:r>
            <w:r w:rsidRPr="009007E0">
              <w:rPr>
                <w:rFonts w:ascii="Arial" w:hAnsi="Arial" w:cs="Arial"/>
                <w:spacing w:val="6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6"/>
              </w:rPr>
              <w:t xml:space="preserve"> </w:t>
            </w:r>
            <w:r w:rsidRPr="009007E0">
              <w:rPr>
                <w:rFonts w:ascii="Arial" w:hAnsi="Arial" w:cs="Arial"/>
              </w:rPr>
              <w:t>li</w:t>
            </w:r>
            <w:r w:rsidRPr="009007E0">
              <w:rPr>
                <w:rFonts w:ascii="Arial" w:hAnsi="Arial" w:cs="Arial"/>
                <w:spacing w:val="-2"/>
              </w:rPr>
              <w:t>n</w:t>
            </w:r>
            <w:r w:rsidRPr="009007E0">
              <w:rPr>
                <w:rFonts w:ascii="Arial" w:hAnsi="Arial" w:cs="Arial"/>
                <w:spacing w:val="3"/>
              </w:rPr>
              <w:t>k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g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2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bu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6"/>
              </w:rPr>
              <w:t xml:space="preserve"> 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mp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ta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ce a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 xml:space="preserve">d 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ele</w:t>
            </w:r>
            <w:r w:rsidRPr="009007E0">
              <w:rPr>
                <w:rFonts w:ascii="Arial" w:hAnsi="Arial" w:cs="Arial"/>
                <w:spacing w:val="2"/>
              </w:rPr>
              <w:t>v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ce</w:t>
            </w:r>
            <w:r w:rsidRPr="009007E0">
              <w:rPr>
                <w:rFonts w:ascii="Arial" w:hAnsi="Arial" w:cs="Arial"/>
                <w:spacing w:val="-6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v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y</w:t>
            </w:r>
            <w:r w:rsidRPr="009007E0">
              <w:rPr>
                <w:rFonts w:ascii="Arial" w:hAnsi="Arial" w:cs="Arial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spacing w:val="-3"/>
              </w:rPr>
              <w:t>l</w:t>
            </w:r>
            <w:r w:rsidRPr="009007E0">
              <w:rPr>
                <w:rFonts w:ascii="Arial" w:hAnsi="Arial" w:cs="Arial"/>
                <w:spacing w:val="1"/>
              </w:rPr>
              <w:t>oo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ely</w:t>
            </w:r>
            <w:r w:rsidRPr="009007E0">
              <w:rPr>
                <w:rFonts w:ascii="Arial" w:hAnsi="Arial" w:cs="Arial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  <w:spacing w:val="-2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d</w:t>
            </w:r>
            <w:r w:rsidRPr="009007E0">
              <w:rPr>
                <w:rFonts w:ascii="Arial" w:hAnsi="Arial" w:cs="Arial"/>
              </w:rPr>
              <w:t>e.</w:t>
            </w:r>
          </w:p>
        </w:tc>
        <w:tc>
          <w:tcPr>
            <w:tcW w:w="4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B7F7E2" w14:textId="77777777" w:rsidR="000E26D2" w:rsidRPr="009007E0" w:rsidRDefault="000E26D2">
            <w:pPr>
              <w:rPr>
                <w:rFonts w:ascii="Arial" w:hAnsi="Arial" w:cs="Arial"/>
              </w:rPr>
            </w:pPr>
          </w:p>
        </w:tc>
      </w:tr>
      <w:tr w:rsidR="000E26D2" w:rsidRPr="009007E0" w14:paraId="529ACAAA" w14:textId="77777777">
        <w:trPr>
          <w:trHeight w:hRule="exact" w:val="931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D26AC2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  <w:spacing w:val="1"/>
              </w:rPr>
              <w:t>12</w:t>
            </w:r>
            <w:r w:rsidRPr="009007E0">
              <w:rPr>
                <w:rFonts w:ascii="Arial" w:hAnsi="Arial" w:cs="Arial"/>
                <w:b/>
              </w:rPr>
              <w:t>.</w:t>
            </w:r>
            <w:r w:rsidRPr="009007E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Are</w:t>
            </w:r>
            <w:r w:rsidRPr="009007E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he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c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nclu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</w:rPr>
              <w:t>i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ns</w:t>
            </w:r>
            <w:r w:rsidRPr="009007E0">
              <w:rPr>
                <w:rFonts w:ascii="Arial" w:hAnsi="Arial" w:cs="Arial"/>
                <w:b/>
                <w:spacing w:val="-11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</w:rPr>
              <w:t>u</w:t>
            </w:r>
            <w:r w:rsidRPr="009007E0">
              <w:rPr>
                <w:rFonts w:ascii="Arial" w:hAnsi="Arial" w:cs="Arial"/>
                <w:b/>
                <w:spacing w:val="1"/>
              </w:rPr>
              <w:t>p</w:t>
            </w:r>
            <w:r w:rsidRPr="009007E0">
              <w:rPr>
                <w:rFonts w:ascii="Arial" w:hAnsi="Arial" w:cs="Arial"/>
                <w:b/>
                <w:spacing w:val="2"/>
              </w:rPr>
              <w:t>p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ed</w:t>
            </w:r>
            <w:r w:rsidRPr="009007E0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by</w:t>
            </w:r>
            <w:r w:rsidRPr="009007E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he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d</w:t>
            </w:r>
            <w:r w:rsidRPr="009007E0">
              <w:rPr>
                <w:rFonts w:ascii="Arial" w:hAnsi="Arial" w:cs="Arial"/>
                <w:b/>
                <w:spacing w:val="1"/>
              </w:rPr>
              <w:t>at</w:t>
            </w:r>
            <w:r w:rsidRPr="009007E0">
              <w:rPr>
                <w:rFonts w:ascii="Arial" w:hAnsi="Arial" w:cs="Arial"/>
                <w:b/>
                <w:spacing w:val="-1"/>
              </w:rPr>
              <w:t>a</w:t>
            </w:r>
            <w:r w:rsidRPr="009007E0">
              <w:rPr>
                <w:rFonts w:ascii="Arial" w:hAnsi="Arial" w:cs="Arial"/>
                <w:b/>
              </w:rPr>
              <w:t>?</w:t>
            </w:r>
          </w:p>
          <w:p w14:paraId="7D5663F9" w14:textId="77777777" w:rsidR="000E26D2" w:rsidRPr="009007E0" w:rsidRDefault="00000000">
            <w:pPr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007E0">
              <w:rPr>
                <w:rFonts w:ascii="Arial" w:hAnsi="Arial" w:cs="Arial"/>
                <w:color w:val="404040"/>
              </w:rPr>
              <w:t>ati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g</w:t>
            </w:r>
            <w:r w:rsidRPr="009007E0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Scale:</w:t>
            </w:r>
          </w:p>
          <w:p w14:paraId="76463CF1" w14:textId="77777777" w:rsidR="000E26D2" w:rsidRPr="009007E0" w:rsidRDefault="00000000">
            <w:pPr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</w:rPr>
              <w:t>5 = 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x</w:t>
            </w:r>
            <w:r w:rsidRPr="009007E0">
              <w:rPr>
                <w:rFonts w:ascii="Arial" w:hAnsi="Arial" w:cs="Arial"/>
                <w:color w:val="404040"/>
              </w:rPr>
              <w:t>c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e</w:t>
            </w:r>
            <w:r w:rsidRPr="009007E0">
              <w:rPr>
                <w:rFonts w:ascii="Arial" w:hAnsi="Arial" w:cs="Arial"/>
                <w:color w:val="404040"/>
              </w:rPr>
              <w:t>lle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4</w:t>
            </w:r>
            <w:r w:rsidRPr="009007E0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= G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o</w:t>
            </w:r>
            <w:r w:rsidRPr="009007E0">
              <w:rPr>
                <w:rFonts w:ascii="Arial" w:hAnsi="Arial" w:cs="Arial"/>
                <w:color w:val="404040"/>
              </w:rPr>
              <w:t>d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3 = S</w:t>
            </w:r>
            <w:r w:rsidRPr="009007E0">
              <w:rPr>
                <w:rFonts w:ascii="Arial" w:hAnsi="Arial" w:cs="Arial"/>
                <w:color w:val="404040"/>
                <w:spacing w:val="-2"/>
              </w:rPr>
              <w:t>a</w:t>
            </w:r>
            <w:r w:rsidRPr="009007E0">
              <w:rPr>
                <w:rFonts w:ascii="Arial" w:hAnsi="Arial" w:cs="Arial"/>
                <w:color w:val="404040"/>
              </w:rPr>
              <w:t>ti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s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f</w:t>
            </w:r>
            <w:r w:rsidRPr="009007E0">
              <w:rPr>
                <w:rFonts w:ascii="Arial" w:hAnsi="Arial" w:cs="Arial"/>
                <w:color w:val="404040"/>
              </w:rPr>
              <w:t>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c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or</w:t>
            </w:r>
            <w:r w:rsidRPr="009007E0">
              <w:rPr>
                <w:rFonts w:ascii="Arial" w:hAnsi="Arial" w:cs="Arial"/>
                <w:color w:val="404040"/>
              </w:rPr>
              <w:t>y</w:t>
            </w:r>
            <w:r w:rsidRPr="009007E0">
              <w:rPr>
                <w:rFonts w:ascii="Arial" w:hAnsi="Arial" w:cs="Arial"/>
                <w:color w:val="404040"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2 = Ne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ed</w:t>
            </w:r>
            <w:r w:rsidRPr="009007E0">
              <w:rPr>
                <w:rFonts w:ascii="Arial" w:hAnsi="Arial" w:cs="Arial"/>
                <w:color w:val="404040"/>
              </w:rPr>
              <w:t>s</w:t>
            </w:r>
          </w:p>
          <w:p w14:paraId="7F9CE28E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  <w:spacing w:val="1"/>
              </w:rPr>
              <w:t>Impr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o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v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m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1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1 = P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oo</w:t>
            </w:r>
            <w:r w:rsidRPr="009007E0">
              <w:rPr>
                <w:rFonts w:ascii="Arial" w:hAnsi="Arial" w:cs="Arial"/>
                <w:color w:val="404040"/>
              </w:rPr>
              <w:t>r</w:t>
            </w:r>
            <w:r w:rsidRPr="009007E0">
              <w:rPr>
                <w:rFonts w:ascii="Arial" w:hAnsi="Arial" w:cs="Arial"/>
                <w:color w:val="404040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N/A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= N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pp</w:t>
            </w:r>
            <w:r w:rsidRPr="009007E0">
              <w:rPr>
                <w:rFonts w:ascii="Arial" w:hAnsi="Arial" w:cs="Arial"/>
                <w:color w:val="404040"/>
              </w:rPr>
              <w:t>lica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b</w:t>
            </w:r>
            <w:r w:rsidRPr="009007E0">
              <w:rPr>
                <w:rFonts w:ascii="Arial" w:hAnsi="Arial" w:cs="Arial"/>
                <w:color w:val="404040"/>
              </w:rPr>
              <w:t>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AC6F47" w14:textId="77777777" w:rsidR="000E26D2" w:rsidRPr="009007E0" w:rsidRDefault="00000000">
            <w:pPr>
              <w:spacing w:before="2" w:line="220" w:lineRule="exact"/>
              <w:ind w:left="102" w:right="68"/>
              <w:jc w:val="both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</w:rPr>
              <w:t>3</w:t>
            </w:r>
            <w:r w:rsidRPr="009007E0">
              <w:rPr>
                <w:rFonts w:ascii="Arial" w:hAnsi="Arial" w:cs="Arial"/>
                <w:spacing w:val="10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B</w:t>
            </w:r>
            <w:r w:rsidRPr="009007E0">
              <w:rPr>
                <w:rFonts w:ascii="Arial" w:hAnsi="Arial" w:cs="Arial"/>
                <w:spacing w:val="1"/>
              </w:rPr>
              <w:t>u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8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5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es</w:t>
            </w:r>
            <w:r w:rsidRPr="009007E0">
              <w:rPr>
                <w:rFonts w:ascii="Arial" w:hAnsi="Arial" w:cs="Arial"/>
                <w:spacing w:val="1"/>
              </w:rPr>
              <w:t>u</w:t>
            </w:r>
            <w:r w:rsidRPr="009007E0">
              <w:rPr>
                <w:rFonts w:ascii="Arial" w:hAnsi="Arial" w:cs="Arial"/>
              </w:rPr>
              <w:t>lts</w:t>
            </w:r>
            <w:r w:rsidRPr="009007E0">
              <w:rPr>
                <w:rFonts w:ascii="Arial" w:hAnsi="Arial" w:cs="Arial"/>
                <w:spacing w:val="3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b</w:t>
            </w:r>
            <w:r w:rsidRPr="009007E0">
              <w:rPr>
                <w:rFonts w:ascii="Arial" w:hAnsi="Arial" w:cs="Arial"/>
              </w:rPr>
              <w:t>ase</w:t>
            </w:r>
            <w:r w:rsidRPr="009007E0">
              <w:rPr>
                <w:rFonts w:ascii="Arial" w:hAnsi="Arial" w:cs="Arial"/>
                <w:spacing w:val="4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</w:rPr>
              <w:t>n</w:t>
            </w:r>
            <w:r w:rsidRPr="009007E0">
              <w:rPr>
                <w:rFonts w:ascii="Arial" w:hAnsi="Arial" w:cs="Arial"/>
                <w:spacing w:val="9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u</w:t>
            </w:r>
            <w:r w:rsidRPr="009007E0">
              <w:rPr>
                <w:rFonts w:ascii="Arial" w:hAnsi="Arial" w:cs="Arial"/>
                <w:spacing w:val="1"/>
              </w:rPr>
              <w:t>nd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l</w:t>
            </w:r>
            <w:r w:rsidRPr="009007E0">
              <w:rPr>
                <w:rFonts w:ascii="Arial" w:hAnsi="Arial" w:cs="Arial"/>
                <w:spacing w:val="1"/>
              </w:rPr>
              <w:t>y</w:t>
            </w:r>
            <w:r w:rsidRPr="009007E0">
              <w:rPr>
                <w:rFonts w:ascii="Arial" w:hAnsi="Arial" w:cs="Arial"/>
                <w:spacing w:val="-3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 xml:space="preserve">g </w:t>
            </w:r>
            <w:r w:rsidRPr="009007E0">
              <w:rPr>
                <w:rFonts w:ascii="Arial" w:hAnsi="Arial" w:cs="Arial"/>
                <w:spacing w:val="1"/>
              </w:rPr>
              <w:t>d</w:t>
            </w:r>
            <w:r w:rsidRPr="009007E0">
              <w:rPr>
                <w:rFonts w:ascii="Arial" w:hAnsi="Arial" w:cs="Arial"/>
              </w:rPr>
              <w:t>ata</w:t>
            </w:r>
            <w:r w:rsidRPr="009007E0">
              <w:rPr>
                <w:rFonts w:ascii="Arial" w:hAnsi="Arial" w:cs="Arial"/>
                <w:spacing w:val="7"/>
              </w:rPr>
              <w:t xml:space="preserve"> </w:t>
            </w:r>
            <w:r w:rsidRPr="009007E0">
              <w:rPr>
                <w:rFonts w:ascii="Arial" w:hAnsi="Arial" w:cs="Arial"/>
                <w:spacing w:val="-2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 xml:space="preserve">d </w:t>
            </w:r>
            <w:r w:rsidRPr="009007E0">
              <w:rPr>
                <w:rFonts w:ascii="Arial" w:hAnsi="Arial" w:cs="Arial"/>
                <w:spacing w:val="1"/>
              </w:rPr>
              <w:t>qu</w:t>
            </w:r>
            <w:r w:rsidRPr="009007E0">
              <w:rPr>
                <w:rFonts w:ascii="Arial" w:hAnsi="Arial" w:cs="Arial"/>
              </w:rPr>
              <w:t>est</w:t>
            </w:r>
            <w:r w:rsidRPr="009007E0">
              <w:rPr>
                <w:rFonts w:ascii="Arial" w:hAnsi="Arial" w:cs="Arial"/>
                <w:spacing w:val="-1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onn</w:t>
            </w:r>
            <w:r w:rsidRPr="009007E0">
              <w:rPr>
                <w:rFonts w:ascii="Arial" w:hAnsi="Arial" w:cs="Arial"/>
              </w:rPr>
              <w:t>ai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 xml:space="preserve">e 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mp</w:t>
            </w:r>
            <w:r w:rsidRPr="009007E0">
              <w:rPr>
                <w:rFonts w:ascii="Arial" w:hAnsi="Arial" w:cs="Arial"/>
              </w:rPr>
              <w:t>les</w:t>
            </w:r>
            <w:r w:rsidRPr="009007E0">
              <w:rPr>
                <w:rFonts w:ascii="Arial" w:hAnsi="Arial" w:cs="Arial"/>
                <w:spacing w:val="2"/>
              </w:rPr>
              <w:t xml:space="preserve"> </w:t>
            </w:r>
            <w:r w:rsidRPr="009007E0">
              <w:rPr>
                <w:rFonts w:ascii="Arial" w:hAnsi="Arial" w:cs="Arial"/>
              </w:rPr>
              <w:t>w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-2"/>
              </w:rPr>
              <w:t>c</w:t>
            </w:r>
            <w:r w:rsidRPr="009007E0">
              <w:rPr>
                <w:rFonts w:ascii="Arial" w:hAnsi="Arial" w:cs="Arial"/>
              </w:rPr>
              <w:t>h</w:t>
            </w:r>
            <w:r w:rsidRPr="009007E0">
              <w:rPr>
                <w:rFonts w:ascii="Arial" w:hAnsi="Arial" w:cs="Arial"/>
                <w:spacing w:val="6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5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no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6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p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ese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ted</w:t>
            </w:r>
            <w:r w:rsidRPr="009007E0">
              <w:rPr>
                <w:rFonts w:ascii="Arial" w:hAnsi="Arial" w:cs="Arial"/>
                <w:spacing w:val="3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</w:rPr>
              <w:t xml:space="preserve">r </w:t>
            </w:r>
            <w:r w:rsidRPr="009007E0">
              <w:rPr>
                <w:rFonts w:ascii="Arial" w:hAnsi="Arial" w:cs="Arial"/>
                <w:spacing w:val="1"/>
              </w:rPr>
              <w:t>d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u</w:t>
            </w:r>
            <w:r w:rsidRPr="009007E0">
              <w:rPr>
                <w:rFonts w:ascii="Arial" w:hAnsi="Arial" w:cs="Arial"/>
                <w:spacing w:val="-1"/>
              </w:rPr>
              <w:t>ss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d</w:t>
            </w:r>
            <w:r w:rsidRPr="009007E0">
              <w:rPr>
                <w:rFonts w:ascii="Arial" w:hAnsi="Arial" w:cs="Arial"/>
              </w:rPr>
              <w:t>/</w:t>
            </w:r>
          </w:p>
        </w:tc>
        <w:tc>
          <w:tcPr>
            <w:tcW w:w="4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35BCDA" w14:textId="77777777" w:rsidR="000E26D2" w:rsidRPr="009007E0" w:rsidRDefault="000E26D2">
            <w:pPr>
              <w:rPr>
                <w:rFonts w:ascii="Arial" w:hAnsi="Arial" w:cs="Arial"/>
              </w:rPr>
            </w:pPr>
          </w:p>
        </w:tc>
      </w:tr>
      <w:tr w:rsidR="000E26D2" w:rsidRPr="009007E0" w14:paraId="21193AD3" w14:textId="77777777">
        <w:trPr>
          <w:trHeight w:hRule="exact" w:val="929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5DC2F0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  <w:spacing w:val="1"/>
              </w:rPr>
              <w:t>13</w:t>
            </w:r>
            <w:r w:rsidRPr="009007E0">
              <w:rPr>
                <w:rFonts w:ascii="Arial" w:hAnsi="Arial" w:cs="Arial"/>
                <w:b/>
              </w:rPr>
              <w:t>.</w:t>
            </w:r>
            <w:r w:rsidRPr="009007E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Are</w:t>
            </w:r>
            <w:r w:rsidRPr="009007E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he</w:t>
            </w:r>
            <w:r w:rsidRPr="009007E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li</w:t>
            </w:r>
            <w:r w:rsidRPr="009007E0">
              <w:rPr>
                <w:rFonts w:ascii="Arial" w:hAnsi="Arial" w:cs="Arial"/>
                <w:b/>
                <w:spacing w:val="2"/>
              </w:rPr>
              <w:t>m</w:t>
            </w:r>
            <w:r w:rsidRPr="009007E0">
              <w:rPr>
                <w:rFonts w:ascii="Arial" w:hAnsi="Arial" w:cs="Arial"/>
                <w:b/>
              </w:rPr>
              <w:t>i</w:t>
            </w:r>
            <w:r w:rsidRPr="009007E0">
              <w:rPr>
                <w:rFonts w:ascii="Arial" w:hAnsi="Arial" w:cs="Arial"/>
                <w:b/>
                <w:spacing w:val="-2"/>
              </w:rPr>
              <w:t>t</w:t>
            </w:r>
            <w:r w:rsidRPr="009007E0">
              <w:rPr>
                <w:rFonts w:ascii="Arial" w:hAnsi="Arial" w:cs="Arial"/>
                <w:b/>
                <w:spacing w:val="1"/>
              </w:rPr>
              <w:t>at</w:t>
            </w:r>
            <w:r w:rsidRPr="009007E0">
              <w:rPr>
                <w:rFonts w:ascii="Arial" w:hAnsi="Arial" w:cs="Arial"/>
                <w:b/>
              </w:rPr>
              <w:t>i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ns</w:t>
            </w:r>
            <w:r w:rsidRPr="009007E0">
              <w:rPr>
                <w:rFonts w:ascii="Arial" w:hAnsi="Arial" w:cs="Arial"/>
                <w:b/>
                <w:spacing w:val="-10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f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he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u</w:t>
            </w:r>
            <w:r w:rsidRPr="009007E0">
              <w:rPr>
                <w:rFonts w:ascii="Arial" w:hAnsi="Arial" w:cs="Arial"/>
                <w:b/>
                <w:spacing w:val="-1"/>
              </w:rPr>
              <w:t>d</w:t>
            </w:r>
            <w:r w:rsidRPr="009007E0">
              <w:rPr>
                <w:rFonts w:ascii="Arial" w:hAnsi="Arial" w:cs="Arial"/>
                <w:b/>
              </w:rPr>
              <w:t>y</w:t>
            </w:r>
            <w:r w:rsidRPr="009007E0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di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  <w:spacing w:val="3"/>
              </w:rPr>
              <w:t>c</w:t>
            </w:r>
            <w:r w:rsidRPr="009007E0">
              <w:rPr>
                <w:rFonts w:ascii="Arial" w:hAnsi="Arial" w:cs="Arial"/>
                <w:b/>
              </w:rPr>
              <w:t>u</w:t>
            </w:r>
            <w:r w:rsidRPr="009007E0">
              <w:rPr>
                <w:rFonts w:ascii="Arial" w:hAnsi="Arial" w:cs="Arial"/>
                <w:b/>
                <w:spacing w:val="-1"/>
              </w:rPr>
              <w:t>ss</w:t>
            </w:r>
            <w:r w:rsidRPr="009007E0">
              <w:rPr>
                <w:rFonts w:ascii="Arial" w:hAnsi="Arial" w:cs="Arial"/>
                <w:b/>
                <w:spacing w:val="3"/>
              </w:rPr>
              <w:t>e</w:t>
            </w:r>
            <w:r w:rsidRPr="009007E0">
              <w:rPr>
                <w:rFonts w:ascii="Arial" w:hAnsi="Arial" w:cs="Arial"/>
                <w:b/>
              </w:rPr>
              <w:t>d?</w:t>
            </w:r>
          </w:p>
          <w:p w14:paraId="030C293D" w14:textId="77777777" w:rsidR="000E26D2" w:rsidRPr="009007E0" w:rsidRDefault="00000000">
            <w:pPr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007E0">
              <w:rPr>
                <w:rFonts w:ascii="Arial" w:hAnsi="Arial" w:cs="Arial"/>
                <w:color w:val="404040"/>
              </w:rPr>
              <w:t>ati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g</w:t>
            </w:r>
            <w:r w:rsidRPr="009007E0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Scale:</w:t>
            </w:r>
          </w:p>
          <w:p w14:paraId="0496B78B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</w:rPr>
              <w:t>5 = 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x</w:t>
            </w:r>
            <w:r w:rsidRPr="009007E0">
              <w:rPr>
                <w:rFonts w:ascii="Arial" w:hAnsi="Arial" w:cs="Arial"/>
                <w:color w:val="404040"/>
              </w:rPr>
              <w:t>c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e</w:t>
            </w:r>
            <w:r w:rsidRPr="009007E0">
              <w:rPr>
                <w:rFonts w:ascii="Arial" w:hAnsi="Arial" w:cs="Arial"/>
                <w:color w:val="404040"/>
              </w:rPr>
              <w:t>lle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4</w:t>
            </w:r>
            <w:r w:rsidRPr="009007E0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= G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o</w:t>
            </w:r>
            <w:r w:rsidRPr="009007E0">
              <w:rPr>
                <w:rFonts w:ascii="Arial" w:hAnsi="Arial" w:cs="Arial"/>
                <w:color w:val="404040"/>
              </w:rPr>
              <w:t>d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3 = S</w:t>
            </w:r>
            <w:r w:rsidRPr="009007E0">
              <w:rPr>
                <w:rFonts w:ascii="Arial" w:hAnsi="Arial" w:cs="Arial"/>
                <w:color w:val="404040"/>
                <w:spacing w:val="-2"/>
              </w:rPr>
              <w:t>a</w:t>
            </w:r>
            <w:r w:rsidRPr="009007E0">
              <w:rPr>
                <w:rFonts w:ascii="Arial" w:hAnsi="Arial" w:cs="Arial"/>
                <w:color w:val="404040"/>
              </w:rPr>
              <w:t>ti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s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f</w:t>
            </w:r>
            <w:r w:rsidRPr="009007E0">
              <w:rPr>
                <w:rFonts w:ascii="Arial" w:hAnsi="Arial" w:cs="Arial"/>
                <w:color w:val="404040"/>
              </w:rPr>
              <w:t>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c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or</w:t>
            </w:r>
            <w:r w:rsidRPr="009007E0">
              <w:rPr>
                <w:rFonts w:ascii="Arial" w:hAnsi="Arial" w:cs="Arial"/>
                <w:color w:val="404040"/>
              </w:rPr>
              <w:t>y</w:t>
            </w:r>
            <w:r w:rsidRPr="009007E0">
              <w:rPr>
                <w:rFonts w:ascii="Arial" w:hAnsi="Arial" w:cs="Arial"/>
                <w:color w:val="404040"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2 = Ne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ed</w:t>
            </w:r>
            <w:r w:rsidRPr="009007E0">
              <w:rPr>
                <w:rFonts w:ascii="Arial" w:hAnsi="Arial" w:cs="Arial"/>
                <w:color w:val="404040"/>
              </w:rPr>
              <w:t>s</w:t>
            </w:r>
          </w:p>
          <w:p w14:paraId="250C13AF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  <w:spacing w:val="1"/>
              </w:rPr>
              <w:t>Impr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o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v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m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1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1 = P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oo</w:t>
            </w:r>
            <w:r w:rsidRPr="009007E0">
              <w:rPr>
                <w:rFonts w:ascii="Arial" w:hAnsi="Arial" w:cs="Arial"/>
                <w:color w:val="404040"/>
              </w:rPr>
              <w:t>r</w:t>
            </w:r>
            <w:r w:rsidRPr="009007E0">
              <w:rPr>
                <w:rFonts w:ascii="Arial" w:hAnsi="Arial" w:cs="Arial"/>
                <w:color w:val="404040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N/A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= N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pp</w:t>
            </w:r>
            <w:r w:rsidRPr="009007E0">
              <w:rPr>
                <w:rFonts w:ascii="Arial" w:hAnsi="Arial" w:cs="Arial"/>
                <w:color w:val="404040"/>
              </w:rPr>
              <w:t>lica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b</w:t>
            </w:r>
            <w:r w:rsidRPr="009007E0">
              <w:rPr>
                <w:rFonts w:ascii="Arial" w:hAnsi="Arial" w:cs="Arial"/>
                <w:color w:val="404040"/>
              </w:rPr>
              <w:t>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BF648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</w:rPr>
              <w:t>2 No</w:t>
            </w:r>
            <w:r w:rsidRPr="009007E0">
              <w:rPr>
                <w:rFonts w:ascii="Arial" w:hAnsi="Arial" w:cs="Arial"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c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u</w:t>
            </w:r>
            <w:r w:rsidRPr="009007E0">
              <w:rPr>
                <w:rFonts w:ascii="Arial" w:hAnsi="Arial" w:cs="Arial"/>
              </w:rPr>
              <w:t>al</w:t>
            </w:r>
            <w:r w:rsidRPr="009007E0">
              <w:rPr>
                <w:rFonts w:ascii="Arial" w:hAnsi="Arial" w:cs="Arial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  <w:spacing w:val="-2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  <w:spacing w:val="3"/>
              </w:rPr>
              <w:t>r</w:t>
            </w:r>
            <w:r w:rsidRPr="009007E0">
              <w:rPr>
                <w:rFonts w:ascii="Arial" w:hAnsi="Arial" w:cs="Arial"/>
                <w:spacing w:val="1"/>
              </w:rPr>
              <w:t>p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ati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>n</w:t>
            </w:r>
          </w:p>
        </w:tc>
        <w:tc>
          <w:tcPr>
            <w:tcW w:w="4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041151" w14:textId="77777777" w:rsidR="000E26D2" w:rsidRPr="009007E0" w:rsidRDefault="000E26D2">
            <w:pPr>
              <w:rPr>
                <w:rFonts w:ascii="Arial" w:hAnsi="Arial" w:cs="Arial"/>
              </w:rPr>
            </w:pPr>
          </w:p>
        </w:tc>
      </w:tr>
      <w:tr w:rsidR="000E26D2" w:rsidRPr="009007E0" w14:paraId="7701D1BF" w14:textId="77777777">
        <w:trPr>
          <w:trHeight w:hRule="exact" w:val="1390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F287CB" w14:textId="77777777" w:rsidR="000E26D2" w:rsidRPr="009007E0" w:rsidRDefault="00000000">
            <w:pPr>
              <w:spacing w:before="2" w:line="220" w:lineRule="exact"/>
              <w:ind w:left="102" w:right="375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  <w:spacing w:val="1"/>
              </w:rPr>
              <w:t>14</w:t>
            </w:r>
            <w:r w:rsidRPr="009007E0">
              <w:rPr>
                <w:rFonts w:ascii="Arial" w:hAnsi="Arial" w:cs="Arial"/>
                <w:b/>
              </w:rPr>
              <w:t>.</w:t>
            </w:r>
            <w:r w:rsidRPr="009007E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Are</w:t>
            </w:r>
            <w:r w:rsidRPr="009007E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he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ef</w:t>
            </w:r>
            <w:r w:rsidRPr="009007E0">
              <w:rPr>
                <w:rFonts w:ascii="Arial" w:hAnsi="Arial" w:cs="Arial"/>
                <w:b/>
              </w:rPr>
              <w:t>e</w:t>
            </w:r>
            <w:r w:rsidRPr="009007E0">
              <w:rPr>
                <w:rFonts w:ascii="Arial" w:hAnsi="Arial" w:cs="Arial"/>
                <w:b/>
                <w:spacing w:val="1"/>
              </w:rPr>
              <w:t>r</w:t>
            </w:r>
            <w:r w:rsidRPr="009007E0">
              <w:rPr>
                <w:rFonts w:ascii="Arial" w:hAnsi="Arial" w:cs="Arial"/>
                <w:b/>
              </w:rPr>
              <w:t>enc</w:t>
            </w:r>
            <w:r w:rsidRPr="009007E0">
              <w:rPr>
                <w:rFonts w:ascii="Arial" w:hAnsi="Arial" w:cs="Arial"/>
                <w:b/>
                <w:spacing w:val="1"/>
              </w:rPr>
              <w:t>e</w:t>
            </w:r>
            <w:r w:rsidRPr="009007E0">
              <w:rPr>
                <w:rFonts w:ascii="Arial" w:hAnsi="Arial" w:cs="Arial"/>
                <w:b/>
              </w:rPr>
              <w:t>s</w:t>
            </w:r>
            <w:r w:rsidRPr="009007E0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e</w:t>
            </w:r>
            <w:r w:rsidRPr="009007E0">
              <w:rPr>
                <w:rFonts w:ascii="Arial" w:hAnsi="Arial" w:cs="Arial"/>
                <w:b/>
              </w:rPr>
              <w:t>le</w:t>
            </w:r>
            <w:r w:rsidRPr="009007E0">
              <w:rPr>
                <w:rFonts w:ascii="Arial" w:hAnsi="Arial" w:cs="Arial"/>
                <w:b/>
                <w:spacing w:val="1"/>
              </w:rPr>
              <w:t>v</w:t>
            </w:r>
            <w:r w:rsidRPr="009007E0">
              <w:rPr>
                <w:rFonts w:ascii="Arial" w:hAnsi="Arial" w:cs="Arial"/>
                <w:b/>
                <w:spacing w:val="-1"/>
              </w:rPr>
              <w:t>a</w:t>
            </w:r>
            <w:r w:rsidRPr="009007E0">
              <w:rPr>
                <w:rFonts w:ascii="Arial" w:hAnsi="Arial" w:cs="Arial"/>
                <w:b/>
              </w:rPr>
              <w:t>nt</w:t>
            </w:r>
            <w:r w:rsidRPr="009007E0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nd</w:t>
            </w:r>
            <w:r w:rsidRPr="009007E0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</w:rPr>
              <w:t>uf</w:t>
            </w:r>
            <w:r w:rsidRPr="009007E0">
              <w:rPr>
                <w:rFonts w:ascii="Arial" w:hAnsi="Arial" w:cs="Arial"/>
                <w:b/>
                <w:spacing w:val="1"/>
              </w:rPr>
              <w:t>f</w:t>
            </w:r>
            <w:r w:rsidRPr="009007E0">
              <w:rPr>
                <w:rFonts w:ascii="Arial" w:hAnsi="Arial" w:cs="Arial"/>
                <w:b/>
              </w:rPr>
              <w:t>icient</w:t>
            </w:r>
            <w:r w:rsidRPr="009007E0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(</w:t>
            </w:r>
            <w:r w:rsidRPr="009007E0">
              <w:rPr>
                <w:rFonts w:ascii="Arial" w:hAnsi="Arial" w:cs="Arial"/>
                <w:b/>
              </w:rPr>
              <w:t>in n</w:t>
            </w:r>
            <w:r w:rsidRPr="009007E0">
              <w:rPr>
                <w:rFonts w:ascii="Arial" w:hAnsi="Arial" w:cs="Arial"/>
                <w:b/>
                <w:spacing w:val="-1"/>
              </w:rPr>
              <w:t>u</w:t>
            </w:r>
            <w:r w:rsidRPr="009007E0">
              <w:rPr>
                <w:rFonts w:ascii="Arial" w:hAnsi="Arial" w:cs="Arial"/>
                <w:b/>
                <w:spacing w:val="2"/>
              </w:rPr>
              <w:t>m</w:t>
            </w:r>
            <w:r w:rsidRPr="009007E0">
              <w:rPr>
                <w:rFonts w:ascii="Arial" w:hAnsi="Arial" w:cs="Arial"/>
                <w:b/>
              </w:rPr>
              <w:t>ber</w:t>
            </w:r>
            <w:r w:rsidRPr="009007E0">
              <w:rPr>
                <w:rFonts w:ascii="Arial" w:hAnsi="Arial" w:cs="Arial"/>
                <w:b/>
                <w:spacing w:val="1"/>
              </w:rPr>
              <w:t>)</w:t>
            </w:r>
            <w:r w:rsidRPr="009007E0">
              <w:rPr>
                <w:rFonts w:ascii="Arial" w:hAnsi="Arial" w:cs="Arial"/>
                <w:b/>
              </w:rPr>
              <w:t>?</w:t>
            </w:r>
          </w:p>
          <w:p w14:paraId="76505A19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007E0">
              <w:rPr>
                <w:rFonts w:ascii="Arial" w:hAnsi="Arial" w:cs="Arial"/>
                <w:color w:val="404040"/>
              </w:rPr>
              <w:t>ati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g</w:t>
            </w:r>
            <w:r w:rsidRPr="009007E0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Scale:</w:t>
            </w:r>
          </w:p>
          <w:p w14:paraId="039D6BBE" w14:textId="77777777" w:rsidR="000E26D2" w:rsidRPr="009007E0" w:rsidRDefault="00000000">
            <w:pPr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</w:rPr>
              <w:t>5 = 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x</w:t>
            </w:r>
            <w:r w:rsidRPr="009007E0">
              <w:rPr>
                <w:rFonts w:ascii="Arial" w:hAnsi="Arial" w:cs="Arial"/>
                <w:color w:val="404040"/>
              </w:rPr>
              <w:t>c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e</w:t>
            </w:r>
            <w:r w:rsidRPr="009007E0">
              <w:rPr>
                <w:rFonts w:ascii="Arial" w:hAnsi="Arial" w:cs="Arial"/>
                <w:color w:val="404040"/>
              </w:rPr>
              <w:t>lle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4</w:t>
            </w:r>
            <w:r w:rsidRPr="009007E0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= G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o</w:t>
            </w:r>
            <w:r w:rsidRPr="009007E0">
              <w:rPr>
                <w:rFonts w:ascii="Arial" w:hAnsi="Arial" w:cs="Arial"/>
                <w:color w:val="404040"/>
              </w:rPr>
              <w:t>d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3 = S</w:t>
            </w:r>
            <w:r w:rsidRPr="009007E0">
              <w:rPr>
                <w:rFonts w:ascii="Arial" w:hAnsi="Arial" w:cs="Arial"/>
                <w:color w:val="404040"/>
                <w:spacing w:val="-2"/>
              </w:rPr>
              <w:t>a</w:t>
            </w:r>
            <w:r w:rsidRPr="009007E0">
              <w:rPr>
                <w:rFonts w:ascii="Arial" w:hAnsi="Arial" w:cs="Arial"/>
                <w:color w:val="404040"/>
              </w:rPr>
              <w:t>ti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s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f</w:t>
            </w:r>
            <w:r w:rsidRPr="009007E0">
              <w:rPr>
                <w:rFonts w:ascii="Arial" w:hAnsi="Arial" w:cs="Arial"/>
                <w:color w:val="404040"/>
              </w:rPr>
              <w:t>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c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or</w:t>
            </w:r>
            <w:r w:rsidRPr="009007E0">
              <w:rPr>
                <w:rFonts w:ascii="Arial" w:hAnsi="Arial" w:cs="Arial"/>
                <w:color w:val="404040"/>
              </w:rPr>
              <w:t>y</w:t>
            </w:r>
            <w:r w:rsidRPr="009007E0">
              <w:rPr>
                <w:rFonts w:ascii="Arial" w:hAnsi="Arial" w:cs="Arial"/>
                <w:color w:val="404040"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2 = Ne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ed</w:t>
            </w:r>
            <w:r w:rsidRPr="009007E0">
              <w:rPr>
                <w:rFonts w:ascii="Arial" w:hAnsi="Arial" w:cs="Arial"/>
                <w:color w:val="404040"/>
              </w:rPr>
              <w:t>s</w:t>
            </w:r>
          </w:p>
          <w:p w14:paraId="493B18D6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  <w:spacing w:val="1"/>
              </w:rPr>
              <w:t>Impr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o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v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m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1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1 = P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oo</w:t>
            </w:r>
            <w:r w:rsidRPr="009007E0">
              <w:rPr>
                <w:rFonts w:ascii="Arial" w:hAnsi="Arial" w:cs="Arial"/>
                <w:color w:val="404040"/>
              </w:rPr>
              <w:t>r</w:t>
            </w:r>
          </w:p>
          <w:p w14:paraId="7B34A826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</w:rPr>
              <w:t>N/A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= N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pp</w:t>
            </w:r>
            <w:r w:rsidRPr="009007E0">
              <w:rPr>
                <w:rFonts w:ascii="Arial" w:hAnsi="Arial" w:cs="Arial"/>
                <w:color w:val="404040"/>
              </w:rPr>
              <w:t>lica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b</w:t>
            </w:r>
            <w:r w:rsidRPr="009007E0">
              <w:rPr>
                <w:rFonts w:ascii="Arial" w:hAnsi="Arial" w:cs="Arial"/>
                <w:color w:val="404040"/>
              </w:rPr>
              <w:t>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23B4EA" w14:textId="77777777" w:rsidR="000E26D2" w:rsidRPr="009007E0" w:rsidRDefault="00000000">
            <w:pPr>
              <w:spacing w:before="2" w:line="220" w:lineRule="exact"/>
              <w:ind w:left="102" w:right="66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</w:rPr>
              <w:t>2</w:t>
            </w:r>
            <w:r w:rsidRPr="009007E0">
              <w:rPr>
                <w:rFonts w:ascii="Arial" w:hAnsi="Arial" w:cs="Arial"/>
                <w:spacing w:val="12"/>
              </w:rPr>
              <w:t xml:space="preserve"> </w:t>
            </w:r>
            <w:r w:rsidRPr="009007E0">
              <w:rPr>
                <w:rFonts w:ascii="Arial" w:hAnsi="Arial" w:cs="Arial"/>
              </w:rPr>
              <w:t>,</w:t>
            </w:r>
            <w:r w:rsidRPr="009007E0">
              <w:rPr>
                <w:rFonts w:ascii="Arial" w:hAnsi="Arial" w:cs="Arial"/>
                <w:spacing w:val="12"/>
              </w:rPr>
              <w:t xml:space="preserve"> </w:t>
            </w:r>
            <w:r w:rsidRPr="009007E0">
              <w:rPr>
                <w:rFonts w:ascii="Arial" w:hAnsi="Arial" w:cs="Arial"/>
                <w:spacing w:val="-2"/>
              </w:rPr>
              <w:t>N</w:t>
            </w:r>
            <w:r w:rsidRPr="009007E0">
              <w:rPr>
                <w:rFonts w:ascii="Arial" w:hAnsi="Arial" w:cs="Arial"/>
                <w:spacing w:val="1"/>
              </w:rPr>
              <w:t>umb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s</w:t>
            </w:r>
            <w:r w:rsidRPr="009007E0">
              <w:rPr>
                <w:rFonts w:ascii="Arial" w:hAnsi="Arial" w:cs="Arial"/>
                <w:spacing w:val="5"/>
              </w:rPr>
              <w:t xml:space="preserve"> </w:t>
            </w:r>
            <w:r w:rsidRPr="009007E0">
              <w:rPr>
                <w:rFonts w:ascii="Arial" w:hAnsi="Arial" w:cs="Arial"/>
                <w:spacing w:val="-2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0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go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</w:rPr>
              <w:t>d</w:t>
            </w:r>
            <w:r w:rsidRPr="009007E0">
              <w:rPr>
                <w:rFonts w:ascii="Arial" w:hAnsi="Arial" w:cs="Arial"/>
                <w:spacing w:val="9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b</w:t>
            </w:r>
            <w:r w:rsidRPr="009007E0">
              <w:rPr>
                <w:rFonts w:ascii="Arial" w:hAnsi="Arial" w:cs="Arial"/>
                <w:spacing w:val="1"/>
              </w:rPr>
              <w:t>u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9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2"/>
              </w:rPr>
              <w:t>c</w:t>
            </w:r>
            <w:r w:rsidRPr="009007E0">
              <w:rPr>
                <w:rFonts w:ascii="Arial" w:hAnsi="Arial" w:cs="Arial"/>
                <w:spacing w:val="-2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ur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c</w:t>
            </w:r>
            <w:r w:rsidRPr="009007E0">
              <w:rPr>
                <w:rFonts w:ascii="Arial" w:hAnsi="Arial" w:cs="Arial"/>
              </w:rPr>
              <w:t>y</w:t>
            </w:r>
            <w:r w:rsidRPr="009007E0">
              <w:rPr>
                <w:rFonts w:ascii="Arial" w:hAnsi="Arial" w:cs="Arial"/>
                <w:spacing w:val="6"/>
              </w:rPr>
              <w:t xml:space="preserve"> </w:t>
            </w:r>
            <w:r w:rsidRPr="009007E0">
              <w:rPr>
                <w:rFonts w:ascii="Arial" w:hAnsi="Arial" w:cs="Arial"/>
                <w:spacing w:val="-2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d</w:t>
            </w:r>
            <w:r w:rsidRPr="009007E0">
              <w:rPr>
                <w:rFonts w:ascii="Arial" w:hAnsi="Arial" w:cs="Arial"/>
                <w:spacing w:val="10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qu</w:t>
            </w:r>
            <w:r w:rsidRPr="009007E0">
              <w:rPr>
                <w:rFonts w:ascii="Arial" w:hAnsi="Arial" w:cs="Arial"/>
              </w:rPr>
              <w:t>ality</w:t>
            </w:r>
            <w:r w:rsidRPr="009007E0">
              <w:rPr>
                <w:rFonts w:ascii="Arial" w:hAnsi="Arial" w:cs="Arial"/>
                <w:spacing w:val="5"/>
              </w:rPr>
              <w:t xml:space="preserve"> </w:t>
            </w:r>
            <w:r w:rsidRPr="009007E0">
              <w:rPr>
                <w:rFonts w:ascii="Arial" w:hAnsi="Arial" w:cs="Arial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a</w:t>
            </w:r>
            <w:r w:rsidRPr="009007E0">
              <w:rPr>
                <w:rFonts w:ascii="Arial" w:hAnsi="Arial" w:cs="Arial"/>
              </w:rPr>
              <w:t>n</w:t>
            </w:r>
            <w:r w:rsidRPr="009007E0">
              <w:rPr>
                <w:rFonts w:ascii="Arial" w:hAnsi="Arial" w:cs="Arial"/>
                <w:spacing w:val="9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b</w:t>
            </w:r>
            <w:r w:rsidRPr="009007E0">
              <w:rPr>
                <w:rFonts w:ascii="Arial" w:hAnsi="Arial" w:cs="Arial"/>
              </w:rPr>
              <w:t>e i</w:t>
            </w:r>
            <w:r w:rsidRPr="009007E0">
              <w:rPr>
                <w:rFonts w:ascii="Arial" w:hAnsi="Arial" w:cs="Arial"/>
                <w:spacing w:val="1"/>
              </w:rPr>
              <w:t>mprov</w:t>
            </w:r>
            <w:r w:rsidRPr="009007E0">
              <w:rPr>
                <w:rFonts w:ascii="Arial" w:hAnsi="Arial" w:cs="Arial"/>
                <w:spacing w:val="-2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d</w:t>
            </w:r>
            <w:r w:rsidRPr="009007E0">
              <w:rPr>
                <w:rFonts w:ascii="Arial" w:hAnsi="Arial" w:cs="Arial"/>
              </w:rPr>
              <w:t>.</w:t>
            </w:r>
          </w:p>
        </w:tc>
        <w:tc>
          <w:tcPr>
            <w:tcW w:w="4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E03945" w14:textId="77777777" w:rsidR="000E26D2" w:rsidRPr="009007E0" w:rsidRDefault="000E26D2">
            <w:pPr>
              <w:rPr>
                <w:rFonts w:ascii="Arial" w:hAnsi="Arial" w:cs="Arial"/>
              </w:rPr>
            </w:pPr>
          </w:p>
        </w:tc>
      </w:tr>
      <w:tr w:rsidR="000E26D2" w:rsidRPr="009007E0" w14:paraId="23E437A7" w14:textId="77777777">
        <w:trPr>
          <w:trHeight w:hRule="exact" w:val="1393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D889BF" w14:textId="77777777" w:rsidR="000E26D2" w:rsidRPr="009007E0" w:rsidRDefault="00000000">
            <w:pPr>
              <w:ind w:left="102" w:right="950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  <w:spacing w:val="1"/>
              </w:rPr>
              <w:t>15</w:t>
            </w:r>
            <w:r w:rsidRPr="009007E0">
              <w:rPr>
                <w:rFonts w:ascii="Arial" w:hAnsi="Arial" w:cs="Arial"/>
                <w:b/>
              </w:rPr>
              <w:t>.</w:t>
            </w:r>
            <w:r w:rsidRPr="009007E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-1"/>
              </w:rPr>
              <w:t>I</w:t>
            </w:r>
            <w:r w:rsidRPr="009007E0">
              <w:rPr>
                <w:rFonts w:ascii="Arial" w:hAnsi="Arial" w:cs="Arial"/>
                <w:b/>
              </w:rPr>
              <w:t>s</w:t>
            </w:r>
            <w:r w:rsidRPr="009007E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he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2"/>
              </w:rPr>
              <w:t>m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n</w:t>
            </w:r>
            <w:r w:rsidRPr="009007E0">
              <w:rPr>
                <w:rFonts w:ascii="Arial" w:hAnsi="Arial" w:cs="Arial"/>
                <w:b/>
                <w:spacing w:val="-1"/>
              </w:rPr>
              <w:t>us</w:t>
            </w:r>
            <w:r w:rsidRPr="009007E0">
              <w:rPr>
                <w:rFonts w:ascii="Arial" w:hAnsi="Arial" w:cs="Arial"/>
                <w:b/>
              </w:rPr>
              <w:t>c</w:t>
            </w:r>
            <w:r w:rsidRPr="009007E0">
              <w:rPr>
                <w:rFonts w:ascii="Arial" w:hAnsi="Arial" w:cs="Arial"/>
                <w:b/>
                <w:spacing w:val="1"/>
              </w:rPr>
              <w:t>r</w:t>
            </w:r>
            <w:r w:rsidRPr="009007E0">
              <w:rPr>
                <w:rFonts w:ascii="Arial" w:hAnsi="Arial" w:cs="Arial"/>
                <w:b/>
              </w:rPr>
              <w:t>ipt</w:t>
            </w:r>
            <w:r w:rsidRPr="009007E0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wri</w:t>
            </w:r>
            <w:r w:rsidRPr="009007E0">
              <w:rPr>
                <w:rFonts w:ascii="Arial" w:hAnsi="Arial" w:cs="Arial"/>
                <w:b/>
                <w:spacing w:val="1"/>
              </w:rPr>
              <w:t>tt</w:t>
            </w:r>
            <w:r w:rsidRPr="009007E0">
              <w:rPr>
                <w:rFonts w:ascii="Arial" w:hAnsi="Arial" w:cs="Arial"/>
                <w:b/>
              </w:rPr>
              <w:t>en</w:t>
            </w:r>
            <w:r w:rsidRPr="009007E0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in</w:t>
            </w:r>
            <w:r w:rsidRPr="009007E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cle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nd u</w:t>
            </w:r>
            <w:r w:rsidRPr="009007E0">
              <w:rPr>
                <w:rFonts w:ascii="Arial" w:hAnsi="Arial" w:cs="Arial"/>
                <w:b/>
                <w:spacing w:val="-1"/>
              </w:rPr>
              <w:t>n</w:t>
            </w:r>
            <w:r w:rsidRPr="009007E0">
              <w:rPr>
                <w:rFonts w:ascii="Arial" w:hAnsi="Arial" w:cs="Arial"/>
                <w:b/>
              </w:rPr>
              <w:t>derst</w:t>
            </w:r>
            <w:r w:rsidRPr="009007E0">
              <w:rPr>
                <w:rFonts w:ascii="Arial" w:hAnsi="Arial" w:cs="Arial"/>
                <w:b/>
                <w:spacing w:val="2"/>
              </w:rPr>
              <w:t>an</w:t>
            </w:r>
            <w:r w:rsidRPr="009007E0">
              <w:rPr>
                <w:rFonts w:ascii="Arial" w:hAnsi="Arial" w:cs="Arial"/>
                <w:b/>
              </w:rPr>
              <w:t>d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ble</w:t>
            </w:r>
            <w:r w:rsidRPr="009007E0">
              <w:rPr>
                <w:rFonts w:ascii="Arial" w:hAnsi="Arial" w:cs="Arial"/>
                <w:b/>
                <w:spacing w:val="-13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l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n</w:t>
            </w:r>
            <w:r w:rsidRPr="009007E0">
              <w:rPr>
                <w:rFonts w:ascii="Arial" w:hAnsi="Arial" w:cs="Arial"/>
                <w:b/>
                <w:spacing w:val="1"/>
              </w:rPr>
              <w:t>g</w:t>
            </w:r>
            <w:r w:rsidRPr="009007E0">
              <w:rPr>
                <w:rFonts w:ascii="Arial" w:hAnsi="Arial" w:cs="Arial"/>
                <w:b/>
              </w:rPr>
              <w:t>u</w:t>
            </w:r>
            <w:r w:rsidRPr="009007E0">
              <w:rPr>
                <w:rFonts w:ascii="Arial" w:hAnsi="Arial" w:cs="Arial"/>
                <w:b/>
                <w:spacing w:val="1"/>
              </w:rPr>
              <w:t>ag</w:t>
            </w:r>
            <w:r w:rsidRPr="009007E0">
              <w:rPr>
                <w:rFonts w:ascii="Arial" w:hAnsi="Arial" w:cs="Arial"/>
                <w:b/>
              </w:rPr>
              <w:t>e?</w:t>
            </w:r>
          </w:p>
          <w:p w14:paraId="5D291384" w14:textId="77777777" w:rsidR="000E26D2" w:rsidRPr="009007E0" w:rsidRDefault="00000000">
            <w:pPr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  <w:spacing w:val="-1"/>
              </w:rPr>
              <w:t>R</w:t>
            </w:r>
            <w:r w:rsidRPr="009007E0">
              <w:rPr>
                <w:rFonts w:ascii="Arial" w:hAnsi="Arial" w:cs="Arial"/>
                <w:color w:val="404040"/>
              </w:rPr>
              <w:t>ati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g</w:t>
            </w:r>
            <w:r w:rsidRPr="009007E0">
              <w:rPr>
                <w:rFonts w:ascii="Arial" w:hAnsi="Arial" w:cs="Arial"/>
                <w:color w:val="404040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Scale:</w:t>
            </w:r>
          </w:p>
          <w:p w14:paraId="0BDE9276" w14:textId="77777777" w:rsidR="000E26D2" w:rsidRPr="009007E0" w:rsidRDefault="00000000">
            <w:pPr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</w:rPr>
              <w:t>5 = 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x</w:t>
            </w:r>
            <w:r w:rsidRPr="009007E0">
              <w:rPr>
                <w:rFonts w:ascii="Arial" w:hAnsi="Arial" w:cs="Arial"/>
                <w:color w:val="404040"/>
              </w:rPr>
              <w:t>c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e</w:t>
            </w:r>
            <w:r w:rsidRPr="009007E0">
              <w:rPr>
                <w:rFonts w:ascii="Arial" w:hAnsi="Arial" w:cs="Arial"/>
                <w:color w:val="404040"/>
              </w:rPr>
              <w:t>lle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4</w:t>
            </w:r>
            <w:r w:rsidRPr="009007E0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= G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o</w:t>
            </w:r>
            <w:r w:rsidRPr="009007E0">
              <w:rPr>
                <w:rFonts w:ascii="Arial" w:hAnsi="Arial" w:cs="Arial"/>
                <w:color w:val="404040"/>
              </w:rPr>
              <w:t>d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3 = S</w:t>
            </w:r>
            <w:r w:rsidRPr="009007E0">
              <w:rPr>
                <w:rFonts w:ascii="Arial" w:hAnsi="Arial" w:cs="Arial"/>
                <w:color w:val="404040"/>
                <w:spacing w:val="-2"/>
              </w:rPr>
              <w:t>a</w:t>
            </w:r>
            <w:r w:rsidRPr="009007E0">
              <w:rPr>
                <w:rFonts w:ascii="Arial" w:hAnsi="Arial" w:cs="Arial"/>
                <w:color w:val="404040"/>
              </w:rPr>
              <w:t>ti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s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f</w:t>
            </w:r>
            <w:r w:rsidRPr="009007E0">
              <w:rPr>
                <w:rFonts w:ascii="Arial" w:hAnsi="Arial" w:cs="Arial"/>
                <w:color w:val="404040"/>
              </w:rPr>
              <w:t>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c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or</w:t>
            </w:r>
            <w:r w:rsidRPr="009007E0">
              <w:rPr>
                <w:rFonts w:ascii="Arial" w:hAnsi="Arial" w:cs="Arial"/>
                <w:color w:val="404040"/>
              </w:rPr>
              <w:t>y</w:t>
            </w:r>
            <w:r w:rsidRPr="009007E0">
              <w:rPr>
                <w:rFonts w:ascii="Arial" w:hAnsi="Arial" w:cs="Arial"/>
                <w:color w:val="404040"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2 = Ne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ed</w:t>
            </w:r>
            <w:r w:rsidRPr="009007E0">
              <w:rPr>
                <w:rFonts w:ascii="Arial" w:hAnsi="Arial" w:cs="Arial"/>
                <w:color w:val="404040"/>
              </w:rPr>
              <w:t>s</w:t>
            </w:r>
          </w:p>
          <w:p w14:paraId="74A574BB" w14:textId="77777777" w:rsidR="000E26D2" w:rsidRPr="009007E0" w:rsidRDefault="00000000">
            <w:pPr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  <w:spacing w:val="1"/>
              </w:rPr>
              <w:t>Impr</w:t>
            </w:r>
            <w:r w:rsidRPr="009007E0">
              <w:rPr>
                <w:rFonts w:ascii="Arial" w:hAnsi="Arial" w:cs="Arial"/>
                <w:color w:val="404040"/>
                <w:spacing w:val="-1"/>
              </w:rPr>
              <w:t>o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v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m</w:t>
            </w:r>
            <w:r w:rsidRPr="009007E0">
              <w:rPr>
                <w:rFonts w:ascii="Arial" w:hAnsi="Arial" w:cs="Arial"/>
                <w:color w:val="404040"/>
              </w:rPr>
              <w:t>e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n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1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1 = P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oo</w:t>
            </w:r>
            <w:r w:rsidRPr="009007E0">
              <w:rPr>
                <w:rFonts w:ascii="Arial" w:hAnsi="Arial" w:cs="Arial"/>
                <w:color w:val="404040"/>
              </w:rPr>
              <w:t>r</w:t>
            </w:r>
          </w:p>
          <w:p w14:paraId="0A7C2F29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color w:val="404040"/>
              </w:rPr>
              <w:t>N/A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= N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o</w:t>
            </w:r>
            <w:r w:rsidRPr="009007E0">
              <w:rPr>
                <w:rFonts w:ascii="Arial" w:hAnsi="Arial" w:cs="Arial"/>
                <w:color w:val="404040"/>
              </w:rPr>
              <w:t>t</w:t>
            </w:r>
            <w:r w:rsidRPr="009007E0">
              <w:rPr>
                <w:rFonts w:ascii="Arial" w:hAnsi="Arial" w:cs="Arial"/>
                <w:color w:val="404040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color w:val="404040"/>
              </w:rPr>
              <w:t>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pp</w:t>
            </w:r>
            <w:r w:rsidRPr="009007E0">
              <w:rPr>
                <w:rFonts w:ascii="Arial" w:hAnsi="Arial" w:cs="Arial"/>
                <w:color w:val="404040"/>
              </w:rPr>
              <w:t>lica</w:t>
            </w:r>
            <w:r w:rsidRPr="009007E0">
              <w:rPr>
                <w:rFonts w:ascii="Arial" w:hAnsi="Arial" w:cs="Arial"/>
                <w:color w:val="404040"/>
                <w:spacing w:val="1"/>
              </w:rPr>
              <w:t>b</w:t>
            </w:r>
            <w:r w:rsidRPr="009007E0">
              <w:rPr>
                <w:rFonts w:ascii="Arial" w:hAnsi="Arial" w:cs="Arial"/>
                <w:color w:val="404040"/>
              </w:rPr>
              <w:t>le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29E9DF" w14:textId="77777777" w:rsidR="000E26D2" w:rsidRPr="009007E0" w:rsidRDefault="00000000">
            <w:pPr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</w:rPr>
              <w:t>3 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spacing w:val="-2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 xml:space="preserve">e </w:t>
            </w:r>
            <w:r w:rsidRPr="009007E0">
              <w:rPr>
                <w:rFonts w:ascii="Arial" w:hAnsi="Arial" w:cs="Arial"/>
                <w:spacing w:val="1"/>
              </w:rPr>
              <w:t>gr</w:t>
            </w:r>
            <w:r w:rsidRPr="009007E0">
              <w:rPr>
                <w:rFonts w:ascii="Arial" w:hAnsi="Arial" w:cs="Arial"/>
                <w:spacing w:val="-2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mm</w:t>
            </w:r>
            <w:r w:rsidRPr="009007E0">
              <w:rPr>
                <w:rFonts w:ascii="Arial" w:hAnsi="Arial" w:cs="Arial"/>
              </w:rPr>
              <w:t>atic</w:t>
            </w:r>
            <w:r w:rsidRPr="009007E0">
              <w:rPr>
                <w:rFonts w:ascii="Arial" w:hAnsi="Arial" w:cs="Arial"/>
                <w:spacing w:val="1"/>
              </w:rPr>
              <w:t>a</w:t>
            </w:r>
            <w:r w:rsidRPr="009007E0">
              <w:rPr>
                <w:rFonts w:ascii="Arial" w:hAnsi="Arial" w:cs="Arial"/>
              </w:rPr>
              <w:t>l</w:t>
            </w:r>
            <w:r w:rsidRPr="009007E0">
              <w:rPr>
                <w:rFonts w:ascii="Arial" w:hAnsi="Arial" w:cs="Arial"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rr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  <w:spacing w:val="-2"/>
              </w:rPr>
              <w:t>r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,</w:t>
            </w:r>
            <w:r w:rsidRPr="009007E0">
              <w:rPr>
                <w:rFonts w:ascii="Arial" w:hAnsi="Arial" w:cs="Arial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ypo</w:t>
            </w:r>
            <w:r w:rsidRPr="009007E0">
              <w:rPr>
                <w:rFonts w:ascii="Arial" w:hAnsi="Arial" w:cs="Arial"/>
              </w:rPr>
              <w:t>s</w:t>
            </w:r>
            <w:r w:rsidRPr="009007E0">
              <w:rPr>
                <w:rFonts w:ascii="Arial" w:hAnsi="Arial" w:cs="Arial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</w:t>
            </w:r>
          </w:p>
        </w:tc>
        <w:tc>
          <w:tcPr>
            <w:tcW w:w="4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FDEFC5" w14:textId="77777777" w:rsidR="000E26D2" w:rsidRPr="009007E0" w:rsidRDefault="000E26D2">
            <w:pPr>
              <w:rPr>
                <w:rFonts w:ascii="Arial" w:hAnsi="Arial" w:cs="Arial"/>
              </w:rPr>
            </w:pPr>
          </w:p>
        </w:tc>
      </w:tr>
    </w:tbl>
    <w:p w14:paraId="0537C867" w14:textId="77777777" w:rsidR="000E26D2" w:rsidRPr="009007E0" w:rsidRDefault="000E26D2">
      <w:pPr>
        <w:spacing w:line="200" w:lineRule="exact"/>
        <w:rPr>
          <w:rFonts w:ascii="Arial" w:hAnsi="Arial" w:cs="Arial"/>
        </w:rPr>
      </w:pPr>
    </w:p>
    <w:p w14:paraId="480FDCE0" w14:textId="77777777" w:rsidR="000E26D2" w:rsidRPr="009007E0" w:rsidRDefault="000E26D2">
      <w:pPr>
        <w:spacing w:before="20" w:line="200" w:lineRule="exact"/>
        <w:rPr>
          <w:rFonts w:ascii="Arial" w:hAnsi="Arial" w:cs="Arial"/>
        </w:rPr>
      </w:pPr>
    </w:p>
    <w:p w14:paraId="239965D4" w14:textId="77777777" w:rsidR="000E26D2" w:rsidRPr="009007E0" w:rsidRDefault="00000000">
      <w:pPr>
        <w:spacing w:before="33"/>
        <w:ind w:left="100"/>
        <w:rPr>
          <w:rFonts w:ascii="Arial" w:hAnsi="Arial" w:cs="Arial"/>
        </w:rPr>
      </w:pPr>
      <w:r w:rsidRPr="009007E0">
        <w:rPr>
          <w:rFonts w:ascii="Arial" w:hAnsi="Arial" w:cs="Arial"/>
        </w:rPr>
        <w:pict w14:anchorId="10B0DC34">
          <v:group id="_x0000_s2073" style="position:absolute;left:0;text-align:left;margin-left:71.45pt;margin-top:1.15pt;width:146.05pt;height:12.5pt;z-index:-251659264;mso-position-horizontal-relative:page" coordorigin="1429,23" coordsize="2921,250">
            <v:shape id="_x0000_s2075" style="position:absolute;left:1440;top:33;width:2900;height:230" coordorigin="1440,33" coordsize="2900,230" path="m1440,263r2900,l4340,33r-2900,l1440,263xe" fillcolor="yellow" stroked="f">
              <v:path arrowok="t"/>
            </v:shape>
            <v:shape id="_x0000_s2074" style="position:absolute;left:1440;top:251;width:2900;height:0" coordorigin="1440,251" coordsize="2900,0" path="m1440,251r2900,e" filled="f" strokeweight=".37392mm">
              <v:path arrowok="t"/>
            </v:shape>
            <w10:wrap anchorx="page"/>
          </v:group>
        </w:pict>
      </w:r>
      <w:r w:rsidRPr="009007E0">
        <w:rPr>
          <w:rFonts w:ascii="Arial" w:hAnsi="Arial" w:cs="Arial"/>
          <w:b/>
        </w:rPr>
        <w:t>PART</w:t>
      </w:r>
      <w:r w:rsidRPr="009007E0">
        <w:rPr>
          <w:rFonts w:ascii="Arial" w:hAnsi="Arial" w:cs="Arial"/>
          <w:b/>
          <w:spacing w:val="-5"/>
        </w:rPr>
        <w:t xml:space="preserve"> </w:t>
      </w:r>
      <w:r w:rsidRPr="009007E0">
        <w:rPr>
          <w:rFonts w:ascii="Arial" w:hAnsi="Arial" w:cs="Arial"/>
          <w:b/>
          <w:spacing w:val="1"/>
        </w:rPr>
        <w:t>2</w:t>
      </w:r>
      <w:r w:rsidRPr="009007E0">
        <w:rPr>
          <w:rFonts w:ascii="Arial" w:hAnsi="Arial" w:cs="Arial"/>
          <w:b/>
        </w:rPr>
        <w:t>.2</w:t>
      </w:r>
      <w:r w:rsidRPr="009007E0">
        <w:rPr>
          <w:rFonts w:ascii="Arial" w:hAnsi="Arial" w:cs="Arial"/>
          <w:b/>
          <w:spacing w:val="-2"/>
        </w:rPr>
        <w:t xml:space="preserve"> </w:t>
      </w:r>
      <w:r w:rsidRPr="009007E0">
        <w:rPr>
          <w:rFonts w:ascii="Arial" w:hAnsi="Arial" w:cs="Arial"/>
          <w:b/>
          <w:spacing w:val="1"/>
        </w:rPr>
        <w:t>(</w:t>
      </w:r>
      <w:r w:rsidRPr="009007E0">
        <w:rPr>
          <w:rFonts w:ascii="Arial" w:hAnsi="Arial" w:cs="Arial"/>
          <w:b/>
        </w:rPr>
        <w:t>S</w:t>
      </w:r>
      <w:r w:rsidRPr="009007E0">
        <w:rPr>
          <w:rFonts w:ascii="Arial" w:hAnsi="Arial" w:cs="Arial"/>
          <w:b/>
          <w:spacing w:val="-1"/>
        </w:rPr>
        <w:t>u</w:t>
      </w:r>
      <w:r w:rsidRPr="009007E0">
        <w:rPr>
          <w:rFonts w:ascii="Arial" w:hAnsi="Arial" w:cs="Arial"/>
          <w:b/>
        </w:rPr>
        <w:t>bj</w:t>
      </w:r>
      <w:r w:rsidRPr="009007E0">
        <w:rPr>
          <w:rFonts w:ascii="Arial" w:hAnsi="Arial" w:cs="Arial"/>
          <w:b/>
          <w:spacing w:val="1"/>
        </w:rPr>
        <w:t>e</w:t>
      </w:r>
      <w:r w:rsidRPr="009007E0">
        <w:rPr>
          <w:rFonts w:ascii="Arial" w:hAnsi="Arial" w:cs="Arial"/>
          <w:b/>
        </w:rPr>
        <w:t>c</w:t>
      </w:r>
      <w:r w:rsidRPr="009007E0">
        <w:rPr>
          <w:rFonts w:ascii="Arial" w:hAnsi="Arial" w:cs="Arial"/>
          <w:b/>
          <w:spacing w:val="1"/>
        </w:rPr>
        <w:t>t</w:t>
      </w:r>
      <w:r w:rsidRPr="009007E0">
        <w:rPr>
          <w:rFonts w:ascii="Arial" w:hAnsi="Arial" w:cs="Arial"/>
          <w:b/>
        </w:rPr>
        <w:t>i</w:t>
      </w:r>
      <w:r w:rsidRPr="009007E0">
        <w:rPr>
          <w:rFonts w:ascii="Arial" w:hAnsi="Arial" w:cs="Arial"/>
          <w:b/>
          <w:spacing w:val="1"/>
        </w:rPr>
        <w:t>v</w:t>
      </w:r>
      <w:r w:rsidRPr="009007E0">
        <w:rPr>
          <w:rFonts w:ascii="Arial" w:hAnsi="Arial" w:cs="Arial"/>
          <w:b/>
        </w:rPr>
        <w:t>e</w:t>
      </w:r>
      <w:r w:rsidRPr="009007E0">
        <w:rPr>
          <w:rFonts w:ascii="Arial" w:hAnsi="Arial" w:cs="Arial"/>
          <w:b/>
          <w:spacing w:val="-9"/>
        </w:rPr>
        <w:t xml:space="preserve"> </w:t>
      </w:r>
      <w:r w:rsidRPr="009007E0">
        <w:rPr>
          <w:rFonts w:ascii="Arial" w:hAnsi="Arial" w:cs="Arial"/>
          <w:b/>
          <w:spacing w:val="-1"/>
        </w:rPr>
        <w:t>E</w:t>
      </w:r>
      <w:r w:rsidRPr="009007E0">
        <w:rPr>
          <w:rFonts w:ascii="Arial" w:hAnsi="Arial" w:cs="Arial"/>
          <w:b/>
          <w:spacing w:val="1"/>
        </w:rPr>
        <w:t>va</w:t>
      </w:r>
      <w:r w:rsidRPr="009007E0">
        <w:rPr>
          <w:rFonts w:ascii="Arial" w:hAnsi="Arial" w:cs="Arial"/>
          <w:b/>
        </w:rPr>
        <w:t>lua</w:t>
      </w:r>
      <w:r w:rsidRPr="009007E0">
        <w:rPr>
          <w:rFonts w:ascii="Arial" w:hAnsi="Arial" w:cs="Arial"/>
          <w:b/>
          <w:spacing w:val="1"/>
        </w:rPr>
        <w:t>t</w:t>
      </w:r>
      <w:r w:rsidRPr="009007E0">
        <w:rPr>
          <w:rFonts w:ascii="Arial" w:hAnsi="Arial" w:cs="Arial"/>
          <w:b/>
        </w:rPr>
        <w:t>i</w:t>
      </w:r>
      <w:r w:rsidRPr="009007E0">
        <w:rPr>
          <w:rFonts w:ascii="Arial" w:hAnsi="Arial" w:cs="Arial"/>
          <w:b/>
          <w:spacing w:val="1"/>
        </w:rPr>
        <w:t>o</w:t>
      </w:r>
      <w:r w:rsidRPr="009007E0">
        <w:rPr>
          <w:rFonts w:ascii="Arial" w:hAnsi="Arial" w:cs="Arial"/>
          <w:b/>
        </w:rPr>
        <w:t>n)</w:t>
      </w:r>
    </w:p>
    <w:p w14:paraId="4EE4316F" w14:textId="77777777" w:rsidR="000E26D2" w:rsidRPr="009007E0" w:rsidRDefault="000E26D2">
      <w:pPr>
        <w:spacing w:before="5" w:line="220" w:lineRule="exact"/>
        <w:rPr>
          <w:rFonts w:ascii="Arial" w:hAnsi="Arial" w:cs="Arial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1796"/>
        <w:gridCol w:w="2266"/>
        <w:gridCol w:w="571"/>
      </w:tblGrid>
      <w:tr w:rsidR="000E26D2" w:rsidRPr="009007E0" w14:paraId="2EDF05ED" w14:textId="77777777">
        <w:trPr>
          <w:trHeight w:hRule="exact" w:val="235"/>
        </w:trPr>
        <w:tc>
          <w:tcPr>
            <w:tcW w:w="462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3494ABD" w14:textId="77777777" w:rsidR="000E26D2" w:rsidRPr="009007E0" w:rsidRDefault="000E26D2">
            <w:pPr>
              <w:rPr>
                <w:rFonts w:ascii="Arial" w:hAnsi="Arial" w:cs="Arial"/>
              </w:rPr>
            </w:pPr>
          </w:p>
        </w:tc>
        <w:tc>
          <w:tcPr>
            <w:tcW w:w="463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DC4FF37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</w:rPr>
              <w:t>Re</w:t>
            </w:r>
            <w:r w:rsidRPr="009007E0">
              <w:rPr>
                <w:rFonts w:ascii="Arial" w:hAnsi="Arial" w:cs="Arial"/>
                <w:b/>
                <w:spacing w:val="2"/>
              </w:rPr>
              <w:t>v</w:t>
            </w:r>
            <w:r w:rsidRPr="009007E0">
              <w:rPr>
                <w:rFonts w:ascii="Arial" w:hAnsi="Arial" w:cs="Arial"/>
                <w:b/>
              </w:rPr>
              <w:t>iew</w:t>
            </w:r>
            <w:r w:rsidRPr="009007E0">
              <w:rPr>
                <w:rFonts w:ascii="Arial" w:hAnsi="Arial" w:cs="Arial"/>
                <w:b/>
                <w:spacing w:val="1"/>
              </w:rPr>
              <w:t>e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’</w:t>
            </w:r>
            <w:r w:rsidRPr="009007E0">
              <w:rPr>
                <w:rFonts w:ascii="Arial" w:hAnsi="Arial" w:cs="Arial"/>
                <w:b/>
              </w:rPr>
              <w:t>s</w:t>
            </w:r>
            <w:r w:rsidRPr="009007E0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c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  <w:spacing w:val="2"/>
              </w:rPr>
              <w:t>mm</w:t>
            </w:r>
            <w:r w:rsidRPr="009007E0">
              <w:rPr>
                <w:rFonts w:ascii="Arial" w:hAnsi="Arial" w:cs="Arial"/>
                <w:b/>
              </w:rPr>
              <w:t>ent</w:t>
            </w: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197FB08F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</w:rPr>
              <w:t>Auth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  <w:spacing w:val="5"/>
              </w:rPr>
              <w:t>r</w:t>
            </w:r>
            <w:r w:rsidRPr="009007E0">
              <w:rPr>
                <w:rFonts w:ascii="Arial" w:hAnsi="Arial" w:cs="Arial"/>
                <w:b/>
                <w:spacing w:val="-6"/>
              </w:rPr>
              <w:t>’</w:t>
            </w:r>
            <w:r w:rsidRPr="009007E0">
              <w:rPr>
                <w:rFonts w:ascii="Arial" w:hAnsi="Arial" w:cs="Arial"/>
                <w:b/>
              </w:rPr>
              <w:t>s</w:t>
            </w:r>
            <w:r w:rsidRPr="009007E0">
              <w:rPr>
                <w:rFonts w:ascii="Arial" w:hAnsi="Arial" w:cs="Arial"/>
                <w:b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Fe</w:t>
            </w:r>
            <w:r w:rsidRPr="009007E0">
              <w:rPr>
                <w:rFonts w:ascii="Arial" w:hAnsi="Arial" w:cs="Arial"/>
                <w:b/>
                <w:spacing w:val="1"/>
              </w:rPr>
              <w:t>e</w:t>
            </w:r>
            <w:r w:rsidRPr="009007E0">
              <w:rPr>
                <w:rFonts w:ascii="Arial" w:hAnsi="Arial" w:cs="Arial"/>
                <w:b/>
              </w:rPr>
              <w:t>d</w:t>
            </w:r>
            <w:r w:rsidRPr="009007E0">
              <w:rPr>
                <w:rFonts w:ascii="Arial" w:hAnsi="Arial" w:cs="Arial"/>
                <w:b/>
                <w:spacing w:val="-1"/>
              </w:rPr>
              <w:t>b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ck</w:t>
            </w:r>
          </w:p>
        </w:tc>
        <w:tc>
          <w:tcPr>
            <w:tcW w:w="2266" w:type="dxa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52A50DAD" w14:textId="77777777" w:rsidR="000E26D2" w:rsidRPr="009007E0" w:rsidRDefault="00000000">
            <w:pPr>
              <w:spacing w:line="220" w:lineRule="exact"/>
              <w:ind w:right="-48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spacing w:val="1"/>
              </w:rPr>
              <w:t>(I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</w:rPr>
              <w:t>is</w:t>
            </w:r>
            <w:r w:rsidRPr="009007E0">
              <w:rPr>
                <w:rFonts w:ascii="Arial" w:hAnsi="Arial" w:cs="Arial"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-1"/>
              </w:rPr>
              <w:t>n</w:t>
            </w:r>
            <w:r w:rsidRPr="009007E0">
              <w:rPr>
                <w:rFonts w:ascii="Arial" w:hAnsi="Arial" w:cs="Arial"/>
                <w:spacing w:val="1"/>
              </w:rPr>
              <w:t>d</w:t>
            </w:r>
            <w:r w:rsidRPr="009007E0">
              <w:rPr>
                <w:rFonts w:ascii="Arial" w:hAnsi="Arial" w:cs="Arial"/>
              </w:rPr>
              <w:t>at</w:t>
            </w:r>
            <w:r w:rsidRPr="009007E0">
              <w:rPr>
                <w:rFonts w:ascii="Arial" w:hAnsi="Arial" w:cs="Arial"/>
                <w:spacing w:val="1"/>
              </w:rPr>
              <w:t>or</w:t>
            </w:r>
            <w:r w:rsidRPr="009007E0">
              <w:rPr>
                <w:rFonts w:ascii="Arial" w:hAnsi="Arial" w:cs="Arial"/>
              </w:rPr>
              <w:t>y</w:t>
            </w:r>
            <w:r w:rsidRPr="009007E0">
              <w:rPr>
                <w:rFonts w:ascii="Arial" w:hAnsi="Arial" w:cs="Arial"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at</w:t>
            </w:r>
            <w:r w:rsidRPr="009007E0">
              <w:rPr>
                <w:rFonts w:ascii="Arial" w:hAnsi="Arial" w:cs="Arial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spacing w:val="-2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u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s</w:t>
            </w:r>
          </w:p>
        </w:tc>
        <w:tc>
          <w:tcPr>
            <w:tcW w:w="571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210A9ABD" w14:textId="77777777" w:rsidR="000E26D2" w:rsidRPr="009007E0" w:rsidRDefault="000E26D2">
            <w:pPr>
              <w:rPr>
                <w:rFonts w:ascii="Arial" w:hAnsi="Arial" w:cs="Arial"/>
              </w:rPr>
            </w:pPr>
          </w:p>
        </w:tc>
      </w:tr>
      <w:tr w:rsidR="000E26D2" w:rsidRPr="009007E0" w14:paraId="3BADC42B" w14:textId="77777777">
        <w:trPr>
          <w:trHeight w:hRule="exact" w:val="655"/>
        </w:trPr>
        <w:tc>
          <w:tcPr>
            <w:tcW w:w="462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F31097" w14:textId="77777777" w:rsidR="000E26D2" w:rsidRPr="009007E0" w:rsidRDefault="000E26D2">
            <w:pPr>
              <w:rPr>
                <w:rFonts w:ascii="Arial" w:hAnsi="Arial" w:cs="Arial"/>
              </w:rPr>
            </w:pPr>
          </w:p>
        </w:tc>
        <w:tc>
          <w:tcPr>
            <w:tcW w:w="463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D0533C" w14:textId="77777777" w:rsidR="000E26D2" w:rsidRPr="009007E0" w:rsidRDefault="000E26D2">
            <w:pPr>
              <w:rPr>
                <w:rFonts w:ascii="Arial" w:hAnsi="Arial" w:cs="Arial"/>
              </w:rPr>
            </w:pPr>
          </w:p>
        </w:tc>
        <w:tc>
          <w:tcPr>
            <w:tcW w:w="4633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161197" w14:textId="77777777" w:rsidR="000E26D2" w:rsidRPr="009007E0" w:rsidRDefault="00000000">
            <w:pPr>
              <w:spacing w:before="15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spacing w:val="-1"/>
                <w:highlight w:val="yellow"/>
              </w:rPr>
              <w:t>s</w:t>
            </w:r>
            <w:r w:rsidRPr="009007E0">
              <w:rPr>
                <w:rFonts w:ascii="Arial" w:hAnsi="Arial" w:cs="Arial"/>
                <w:spacing w:val="1"/>
                <w:highlight w:val="yellow"/>
              </w:rPr>
              <w:t>hou</w:t>
            </w:r>
            <w:r w:rsidRPr="009007E0">
              <w:rPr>
                <w:rFonts w:ascii="Arial" w:hAnsi="Arial" w:cs="Arial"/>
                <w:highlight w:val="yellow"/>
              </w:rPr>
              <w:t>ld</w:t>
            </w:r>
            <w:r w:rsidRPr="009007E0">
              <w:rPr>
                <w:rFonts w:ascii="Arial" w:hAnsi="Arial" w:cs="Arial"/>
                <w:spacing w:val="-5"/>
                <w:highlight w:val="yellow"/>
              </w:rPr>
              <w:t xml:space="preserve"> </w:t>
            </w:r>
            <w:r w:rsidRPr="009007E0">
              <w:rPr>
                <w:rFonts w:ascii="Arial" w:hAnsi="Arial" w:cs="Arial"/>
                <w:highlight w:val="yellow"/>
              </w:rPr>
              <w:t>w</w:t>
            </w:r>
            <w:r w:rsidRPr="009007E0">
              <w:rPr>
                <w:rFonts w:ascii="Arial" w:hAnsi="Arial" w:cs="Arial"/>
                <w:spacing w:val="1"/>
                <w:highlight w:val="yellow"/>
              </w:rPr>
              <w:t>r</w:t>
            </w:r>
            <w:r w:rsidRPr="009007E0">
              <w:rPr>
                <w:rFonts w:ascii="Arial" w:hAnsi="Arial" w:cs="Arial"/>
                <w:highlight w:val="yellow"/>
              </w:rPr>
              <w:t>ite</w:t>
            </w:r>
            <w:r w:rsidRPr="009007E0">
              <w:rPr>
                <w:rFonts w:ascii="Arial" w:hAnsi="Arial" w:cs="Arial"/>
                <w:spacing w:val="-5"/>
                <w:highlight w:val="yellow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  <w:highlight w:val="yellow"/>
              </w:rPr>
              <w:t>h</w:t>
            </w:r>
            <w:r w:rsidRPr="009007E0">
              <w:rPr>
                <w:rFonts w:ascii="Arial" w:hAnsi="Arial" w:cs="Arial"/>
                <w:highlight w:val="yellow"/>
              </w:rPr>
              <w:t>i</w:t>
            </w:r>
            <w:r w:rsidRPr="009007E0">
              <w:rPr>
                <w:rFonts w:ascii="Arial" w:hAnsi="Arial" w:cs="Arial"/>
                <w:spacing w:val="-1"/>
                <w:highlight w:val="yellow"/>
              </w:rPr>
              <w:t>s</w:t>
            </w:r>
            <w:r w:rsidRPr="009007E0">
              <w:rPr>
                <w:rFonts w:ascii="Arial" w:hAnsi="Arial" w:cs="Arial"/>
                <w:highlight w:val="yellow"/>
              </w:rPr>
              <w:t>/</w:t>
            </w:r>
            <w:r w:rsidRPr="009007E0">
              <w:rPr>
                <w:rFonts w:ascii="Arial" w:hAnsi="Arial" w:cs="Arial"/>
                <w:spacing w:val="1"/>
                <w:highlight w:val="yellow"/>
              </w:rPr>
              <w:t>h</w:t>
            </w:r>
            <w:r w:rsidRPr="009007E0">
              <w:rPr>
                <w:rFonts w:ascii="Arial" w:hAnsi="Arial" w:cs="Arial"/>
                <w:highlight w:val="yellow"/>
              </w:rPr>
              <w:t>er</w:t>
            </w:r>
            <w:r w:rsidRPr="009007E0">
              <w:rPr>
                <w:rFonts w:ascii="Arial" w:hAnsi="Arial" w:cs="Arial"/>
                <w:spacing w:val="-5"/>
                <w:highlight w:val="yellow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  <w:highlight w:val="yellow"/>
              </w:rPr>
              <w:t>f</w:t>
            </w:r>
            <w:r w:rsidRPr="009007E0">
              <w:rPr>
                <w:rFonts w:ascii="Arial" w:hAnsi="Arial" w:cs="Arial"/>
                <w:highlight w:val="yellow"/>
              </w:rPr>
              <w:t>e</w:t>
            </w:r>
            <w:r w:rsidRPr="009007E0">
              <w:rPr>
                <w:rFonts w:ascii="Arial" w:hAnsi="Arial" w:cs="Arial"/>
                <w:spacing w:val="-2"/>
                <w:highlight w:val="yellow"/>
              </w:rPr>
              <w:t>e</w:t>
            </w:r>
            <w:r w:rsidRPr="009007E0">
              <w:rPr>
                <w:rFonts w:ascii="Arial" w:hAnsi="Arial" w:cs="Arial"/>
                <w:spacing w:val="1"/>
                <w:highlight w:val="yellow"/>
              </w:rPr>
              <w:t>db</w:t>
            </w:r>
            <w:r w:rsidRPr="009007E0">
              <w:rPr>
                <w:rFonts w:ascii="Arial" w:hAnsi="Arial" w:cs="Arial"/>
                <w:highlight w:val="yellow"/>
              </w:rPr>
              <w:t>a</w:t>
            </w:r>
            <w:r w:rsidRPr="009007E0">
              <w:rPr>
                <w:rFonts w:ascii="Arial" w:hAnsi="Arial" w:cs="Arial"/>
                <w:spacing w:val="1"/>
                <w:highlight w:val="yellow"/>
              </w:rPr>
              <w:t>c</w:t>
            </w:r>
            <w:r w:rsidRPr="009007E0">
              <w:rPr>
                <w:rFonts w:ascii="Arial" w:hAnsi="Arial" w:cs="Arial"/>
                <w:highlight w:val="yellow"/>
              </w:rPr>
              <w:t>k</w:t>
            </w:r>
            <w:r w:rsidRPr="009007E0">
              <w:rPr>
                <w:rFonts w:ascii="Arial" w:hAnsi="Arial" w:cs="Arial"/>
                <w:spacing w:val="-11"/>
                <w:highlight w:val="yellow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  <w:highlight w:val="yellow"/>
              </w:rPr>
              <w:t>h</w:t>
            </w:r>
            <w:r w:rsidRPr="009007E0">
              <w:rPr>
                <w:rFonts w:ascii="Arial" w:hAnsi="Arial" w:cs="Arial"/>
                <w:highlight w:val="yellow"/>
              </w:rPr>
              <w:t>e</w:t>
            </w:r>
            <w:r w:rsidRPr="009007E0">
              <w:rPr>
                <w:rFonts w:ascii="Arial" w:hAnsi="Arial" w:cs="Arial"/>
                <w:spacing w:val="1"/>
                <w:highlight w:val="yellow"/>
              </w:rPr>
              <w:t>r</w:t>
            </w:r>
            <w:r w:rsidRPr="009007E0">
              <w:rPr>
                <w:rFonts w:ascii="Arial" w:hAnsi="Arial" w:cs="Arial"/>
                <w:highlight w:val="yellow"/>
              </w:rPr>
              <w:t>e)</w:t>
            </w:r>
          </w:p>
        </w:tc>
      </w:tr>
      <w:tr w:rsidR="000E26D2" w:rsidRPr="009007E0" w14:paraId="0AB6863B" w14:textId="77777777">
        <w:trPr>
          <w:trHeight w:hRule="exact" w:val="1159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4B7845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  <w:spacing w:val="-1"/>
              </w:rPr>
              <w:t>I</w:t>
            </w:r>
            <w:r w:rsidRPr="009007E0">
              <w:rPr>
                <w:rFonts w:ascii="Arial" w:hAnsi="Arial" w:cs="Arial"/>
                <w:b/>
              </w:rPr>
              <w:t>s</w:t>
            </w:r>
            <w:r w:rsidRPr="009007E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he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itle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f</w:t>
            </w:r>
            <w:r w:rsidRPr="009007E0">
              <w:rPr>
                <w:rFonts w:ascii="Arial" w:hAnsi="Arial" w:cs="Arial"/>
                <w:b/>
                <w:spacing w:val="1"/>
              </w:rPr>
              <w:t xml:space="preserve"> t</w:t>
            </w:r>
            <w:r w:rsidRPr="009007E0">
              <w:rPr>
                <w:rFonts w:ascii="Arial" w:hAnsi="Arial" w:cs="Arial"/>
                <w:b/>
              </w:rPr>
              <w:t>he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icle</w:t>
            </w:r>
            <w:r w:rsidRPr="009007E0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</w:rPr>
              <w:t>uit</w:t>
            </w:r>
            <w:r w:rsidRPr="009007E0">
              <w:rPr>
                <w:rFonts w:ascii="Arial" w:hAnsi="Arial" w:cs="Arial"/>
                <w:b/>
                <w:spacing w:val="-1"/>
              </w:rPr>
              <w:t>a</w:t>
            </w:r>
            <w:r w:rsidRPr="009007E0">
              <w:rPr>
                <w:rFonts w:ascii="Arial" w:hAnsi="Arial" w:cs="Arial"/>
                <w:b/>
              </w:rPr>
              <w:t>ble?</w:t>
            </w:r>
          </w:p>
          <w:p w14:paraId="2E51AFF5" w14:textId="77777777" w:rsidR="000E26D2" w:rsidRPr="009007E0" w:rsidRDefault="000E26D2">
            <w:pPr>
              <w:spacing w:before="15" w:line="220" w:lineRule="exact"/>
              <w:rPr>
                <w:rFonts w:ascii="Arial" w:hAnsi="Arial" w:cs="Arial"/>
              </w:rPr>
            </w:pPr>
          </w:p>
          <w:p w14:paraId="0ED80906" w14:textId="77777777" w:rsidR="000E26D2" w:rsidRPr="009007E0" w:rsidRDefault="00000000">
            <w:pPr>
              <w:spacing w:line="220" w:lineRule="exact"/>
              <w:ind w:left="102" w:right="480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spacing w:val="1"/>
              </w:rPr>
              <w:t>I</w:t>
            </w:r>
            <w:r w:rsidRPr="009007E0">
              <w:rPr>
                <w:rFonts w:ascii="Arial" w:hAnsi="Arial" w:cs="Arial"/>
              </w:rPr>
              <w:t xml:space="preserve">f </w:t>
            </w:r>
            <w:r w:rsidRPr="009007E0">
              <w:rPr>
                <w:rFonts w:ascii="Arial" w:hAnsi="Arial" w:cs="Arial"/>
                <w:spacing w:val="1"/>
              </w:rPr>
              <w:t>y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  <w:spacing w:val="1"/>
              </w:rPr>
              <w:t>u</w:t>
            </w:r>
            <w:r w:rsidRPr="009007E0">
              <w:rPr>
                <w:rFonts w:ascii="Arial" w:hAnsi="Arial" w:cs="Arial"/>
              </w:rPr>
              <w:t>r</w:t>
            </w:r>
            <w:r w:rsidRPr="009007E0">
              <w:rPr>
                <w:rFonts w:ascii="Arial" w:hAnsi="Arial" w:cs="Arial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wer</w:t>
            </w:r>
            <w:r w:rsidRPr="009007E0">
              <w:rPr>
                <w:rFonts w:ascii="Arial" w:hAnsi="Arial" w:cs="Arial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</w:rPr>
              <w:t>is</w:t>
            </w:r>
            <w:r w:rsidRPr="009007E0">
              <w:rPr>
                <w:rFonts w:ascii="Arial" w:hAnsi="Arial" w:cs="Arial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</w:rPr>
              <w:t>NO,</w:t>
            </w:r>
            <w:r w:rsidRPr="009007E0">
              <w:rPr>
                <w:rFonts w:ascii="Arial" w:hAnsi="Arial" w:cs="Arial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p</w:t>
            </w:r>
            <w:r w:rsidRPr="009007E0">
              <w:rPr>
                <w:rFonts w:ascii="Arial" w:hAnsi="Arial" w:cs="Arial"/>
              </w:rPr>
              <w:t>lease</w:t>
            </w:r>
            <w:r w:rsidRPr="009007E0">
              <w:rPr>
                <w:rFonts w:ascii="Arial" w:hAnsi="Arial" w:cs="Arial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p</w:t>
            </w:r>
            <w:r w:rsidRPr="009007E0">
              <w:rPr>
                <w:rFonts w:ascii="Arial" w:hAnsi="Arial" w:cs="Arial"/>
                <w:spacing w:val="1"/>
              </w:rPr>
              <w:t>rov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d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br</w:t>
            </w:r>
            <w:r w:rsidRPr="009007E0">
              <w:rPr>
                <w:rFonts w:ascii="Arial" w:hAnsi="Arial" w:cs="Arial"/>
              </w:rPr>
              <w:t>ie</w:t>
            </w:r>
            <w:r w:rsidRPr="009007E0">
              <w:rPr>
                <w:rFonts w:ascii="Arial" w:hAnsi="Arial" w:cs="Arial"/>
                <w:spacing w:val="1"/>
              </w:rPr>
              <w:t>f</w:t>
            </w:r>
            <w:r w:rsidRPr="009007E0">
              <w:rPr>
                <w:rFonts w:ascii="Arial" w:hAnsi="Arial" w:cs="Arial"/>
              </w:rPr>
              <w:t>,</w:t>
            </w:r>
            <w:r w:rsidRPr="009007E0">
              <w:rPr>
                <w:rFonts w:ascii="Arial" w:hAnsi="Arial" w:cs="Arial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</w:rPr>
              <w:t>cle</w:t>
            </w:r>
            <w:r w:rsidRPr="009007E0">
              <w:rPr>
                <w:rFonts w:ascii="Arial" w:hAnsi="Arial" w:cs="Arial"/>
                <w:spacing w:val="-2"/>
              </w:rPr>
              <w:t>a</w:t>
            </w:r>
            <w:r w:rsidRPr="009007E0">
              <w:rPr>
                <w:rFonts w:ascii="Arial" w:hAnsi="Arial" w:cs="Arial"/>
              </w:rPr>
              <w:t xml:space="preserve">r 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  <w:spacing w:val="1"/>
              </w:rPr>
              <w:t>ugg</w:t>
            </w:r>
            <w:r w:rsidRPr="009007E0">
              <w:rPr>
                <w:rFonts w:ascii="Arial" w:hAnsi="Arial" w:cs="Arial"/>
              </w:rPr>
              <w:t>est</w:t>
            </w:r>
            <w:r w:rsidRPr="009007E0">
              <w:rPr>
                <w:rFonts w:ascii="Arial" w:hAnsi="Arial" w:cs="Arial"/>
                <w:spacing w:val="-1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>n</w:t>
            </w:r>
            <w:r w:rsidRPr="009007E0">
              <w:rPr>
                <w:rFonts w:ascii="Arial" w:hAnsi="Arial" w:cs="Arial"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fo</w:t>
            </w:r>
            <w:r w:rsidRPr="009007E0">
              <w:rPr>
                <w:rFonts w:ascii="Arial" w:hAnsi="Arial" w:cs="Arial"/>
              </w:rPr>
              <w:t>r</w:t>
            </w:r>
            <w:r w:rsidRPr="009007E0">
              <w:rPr>
                <w:rFonts w:ascii="Arial" w:hAnsi="Arial" w:cs="Arial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mp</w:t>
            </w:r>
            <w:r w:rsidRPr="009007E0">
              <w:rPr>
                <w:rFonts w:ascii="Arial" w:hAnsi="Arial" w:cs="Arial"/>
                <w:spacing w:val="-2"/>
              </w:rPr>
              <w:t>r</w:t>
            </w:r>
            <w:r w:rsidRPr="009007E0">
              <w:rPr>
                <w:rFonts w:ascii="Arial" w:hAnsi="Arial" w:cs="Arial"/>
                <w:spacing w:val="1"/>
              </w:rPr>
              <w:t>ov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t.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DED571" w14:textId="77777777" w:rsidR="000E26D2" w:rsidRPr="009007E0" w:rsidRDefault="00000000">
            <w:pPr>
              <w:spacing w:line="220" w:lineRule="exact"/>
              <w:ind w:left="46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46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AF149C" w14:textId="77777777" w:rsidR="000E26D2" w:rsidRPr="009007E0" w:rsidRDefault="000E26D2">
            <w:pPr>
              <w:rPr>
                <w:rFonts w:ascii="Arial" w:hAnsi="Arial" w:cs="Arial"/>
              </w:rPr>
            </w:pPr>
          </w:p>
        </w:tc>
      </w:tr>
    </w:tbl>
    <w:p w14:paraId="17484BF2" w14:textId="77777777" w:rsidR="000E26D2" w:rsidRPr="009007E0" w:rsidRDefault="000E26D2">
      <w:pPr>
        <w:rPr>
          <w:rFonts w:ascii="Arial" w:hAnsi="Arial" w:cs="Arial"/>
        </w:rPr>
        <w:sectPr w:rsidR="000E26D2" w:rsidRPr="009007E0">
          <w:pgSz w:w="16840" w:h="23820"/>
          <w:pgMar w:top="1500" w:right="1320" w:bottom="280" w:left="1340" w:header="1303" w:footer="1410" w:gutter="0"/>
          <w:cols w:space="720"/>
        </w:sectPr>
      </w:pPr>
    </w:p>
    <w:p w14:paraId="4B963378" w14:textId="77777777" w:rsidR="000E26D2" w:rsidRPr="009007E0" w:rsidRDefault="000E26D2">
      <w:pPr>
        <w:spacing w:before="17" w:line="260" w:lineRule="exact"/>
        <w:rPr>
          <w:rFonts w:ascii="Arial" w:hAnsi="Arial" w:cs="Arial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3"/>
      </w:tblGrid>
      <w:tr w:rsidR="000E26D2" w:rsidRPr="009007E0" w14:paraId="2EA827C2" w14:textId="77777777">
        <w:trPr>
          <w:trHeight w:hRule="exact" w:val="1160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41510B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  <w:spacing w:val="-1"/>
              </w:rPr>
              <w:t>I</w:t>
            </w:r>
            <w:r w:rsidRPr="009007E0">
              <w:rPr>
                <w:rFonts w:ascii="Arial" w:hAnsi="Arial" w:cs="Arial"/>
                <w:b/>
              </w:rPr>
              <w:t>s</w:t>
            </w:r>
            <w:r w:rsidRPr="009007E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he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b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ct</w:t>
            </w:r>
            <w:r w:rsidRPr="009007E0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f</w:t>
            </w:r>
            <w:r w:rsidRPr="009007E0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he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icle</w:t>
            </w:r>
            <w:r w:rsidRPr="009007E0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c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  <w:spacing w:val="2"/>
              </w:rPr>
              <w:t>m</w:t>
            </w:r>
            <w:r w:rsidRPr="009007E0">
              <w:rPr>
                <w:rFonts w:ascii="Arial" w:hAnsi="Arial" w:cs="Arial"/>
                <w:b/>
              </w:rPr>
              <w:t>prehen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</w:rPr>
              <w:t>i</w:t>
            </w:r>
            <w:r w:rsidRPr="009007E0">
              <w:rPr>
                <w:rFonts w:ascii="Arial" w:hAnsi="Arial" w:cs="Arial"/>
                <w:b/>
                <w:spacing w:val="1"/>
              </w:rPr>
              <w:t>v</w:t>
            </w:r>
            <w:r w:rsidRPr="009007E0">
              <w:rPr>
                <w:rFonts w:ascii="Arial" w:hAnsi="Arial" w:cs="Arial"/>
                <w:b/>
              </w:rPr>
              <w:t>e?</w:t>
            </w:r>
          </w:p>
          <w:p w14:paraId="50CEF3A7" w14:textId="77777777" w:rsidR="000E26D2" w:rsidRPr="009007E0" w:rsidRDefault="000E26D2">
            <w:pPr>
              <w:spacing w:before="11" w:line="220" w:lineRule="exact"/>
              <w:rPr>
                <w:rFonts w:ascii="Arial" w:hAnsi="Arial" w:cs="Arial"/>
              </w:rPr>
            </w:pPr>
          </w:p>
          <w:p w14:paraId="2E6633A6" w14:textId="77777777" w:rsidR="000E26D2" w:rsidRPr="009007E0" w:rsidRDefault="00000000">
            <w:pPr>
              <w:ind w:left="102" w:right="480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spacing w:val="1"/>
              </w:rPr>
              <w:t>I</w:t>
            </w:r>
            <w:r w:rsidRPr="009007E0">
              <w:rPr>
                <w:rFonts w:ascii="Arial" w:hAnsi="Arial" w:cs="Arial"/>
              </w:rPr>
              <w:t xml:space="preserve">f </w:t>
            </w:r>
            <w:r w:rsidRPr="009007E0">
              <w:rPr>
                <w:rFonts w:ascii="Arial" w:hAnsi="Arial" w:cs="Arial"/>
                <w:spacing w:val="1"/>
              </w:rPr>
              <w:t>y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  <w:spacing w:val="1"/>
              </w:rPr>
              <w:t>u</w:t>
            </w:r>
            <w:r w:rsidRPr="009007E0">
              <w:rPr>
                <w:rFonts w:ascii="Arial" w:hAnsi="Arial" w:cs="Arial"/>
              </w:rPr>
              <w:t>r</w:t>
            </w:r>
            <w:r w:rsidRPr="009007E0">
              <w:rPr>
                <w:rFonts w:ascii="Arial" w:hAnsi="Arial" w:cs="Arial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wer</w:t>
            </w:r>
            <w:r w:rsidRPr="009007E0">
              <w:rPr>
                <w:rFonts w:ascii="Arial" w:hAnsi="Arial" w:cs="Arial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</w:rPr>
              <w:t>is</w:t>
            </w:r>
            <w:r w:rsidRPr="009007E0">
              <w:rPr>
                <w:rFonts w:ascii="Arial" w:hAnsi="Arial" w:cs="Arial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</w:rPr>
              <w:t>NO,</w:t>
            </w:r>
            <w:r w:rsidRPr="009007E0">
              <w:rPr>
                <w:rFonts w:ascii="Arial" w:hAnsi="Arial" w:cs="Arial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p</w:t>
            </w:r>
            <w:r w:rsidRPr="009007E0">
              <w:rPr>
                <w:rFonts w:ascii="Arial" w:hAnsi="Arial" w:cs="Arial"/>
              </w:rPr>
              <w:t>lease</w:t>
            </w:r>
            <w:r w:rsidRPr="009007E0">
              <w:rPr>
                <w:rFonts w:ascii="Arial" w:hAnsi="Arial" w:cs="Arial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p</w:t>
            </w:r>
            <w:r w:rsidRPr="009007E0">
              <w:rPr>
                <w:rFonts w:ascii="Arial" w:hAnsi="Arial" w:cs="Arial"/>
                <w:spacing w:val="1"/>
              </w:rPr>
              <w:t>rov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d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br</w:t>
            </w:r>
            <w:r w:rsidRPr="009007E0">
              <w:rPr>
                <w:rFonts w:ascii="Arial" w:hAnsi="Arial" w:cs="Arial"/>
              </w:rPr>
              <w:t>ie</w:t>
            </w:r>
            <w:r w:rsidRPr="009007E0">
              <w:rPr>
                <w:rFonts w:ascii="Arial" w:hAnsi="Arial" w:cs="Arial"/>
                <w:spacing w:val="1"/>
              </w:rPr>
              <w:t>f</w:t>
            </w:r>
            <w:r w:rsidRPr="009007E0">
              <w:rPr>
                <w:rFonts w:ascii="Arial" w:hAnsi="Arial" w:cs="Arial"/>
              </w:rPr>
              <w:t>,</w:t>
            </w:r>
            <w:r w:rsidRPr="009007E0">
              <w:rPr>
                <w:rFonts w:ascii="Arial" w:hAnsi="Arial" w:cs="Arial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</w:rPr>
              <w:t>cle</w:t>
            </w:r>
            <w:r w:rsidRPr="009007E0">
              <w:rPr>
                <w:rFonts w:ascii="Arial" w:hAnsi="Arial" w:cs="Arial"/>
                <w:spacing w:val="-2"/>
              </w:rPr>
              <w:t>a</w:t>
            </w:r>
            <w:r w:rsidRPr="009007E0">
              <w:rPr>
                <w:rFonts w:ascii="Arial" w:hAnsi="Arial" w:cs="Arial"/>
              </w:rPr>
              <w:t xml:space="preserve">r 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  <w:spacing w:val="1"/>
              </w:rPr>
              <w:t>ugg</w:t>
            </w:r>
            <w:r w:rsidRPr="009007E0">
              <w:rPr>
                <w:rFonts w:ascii="Arial" w:hAnsi="Arial" w:cs="Arial"/>
              </w:rPr>
              <w:t>est</w:t>
            </w:r>
            <w:r w:rsidRPr="009007E0">
              <w:rPr>
                <w:rFonts w:ascii="Arial" w:hAnsi="Arial" w:cs="Arial"/>
                <w:spacing w:val="-1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>n</w:t>
            </w:r>
            <w:r w:rsidRPr="009007E0">
              <w:rPr>
                <w:rFonts w:ascii="Arial" w:hAnsi="Arial" w:cs="Arial"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fo</w:t>
            </w:r>
            <w:r w:rsidRPr="009007E0">
              <w:rPr>
                <w:rFonts w:ascii="Arial" w:hAnsi="Arial" w:cs="Arial"/>
              </w:rPr>
              <w:t>r</w:t>
            </w:r>
            <w:r w:rsidRPr="009007E0">
              <w:rPr>
                <w:rFonts w:ascii="Arial" w:hAnsi="Arial" w:cs="Arial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mp</w:t>
            </w:r>
            <w:r w:rsidRPr="009007E0">
              <w:rPr>
                <w:rFonts w:ascii="Arial" w:hAnsi="Arial" w:cs="Arial"/>
                <w:spacing w:val="-2"/>
              </w:rPr>
              <w:t>r</w:t>
            </w:r>
            <w:r w:rsidRPr="009007E0">
              <w:rPr>
                <w:rFonts w:ascii="Arial" w:hAnsi="Arial" w:cs="Arial"/>
                <w:spacing w:val="1"/>
              </w:rPr>
              <w:t>ov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t.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D822F3" w14:textId="77777777" w:rsidR="000E26D2" w:rsidRPr="009007E0" w:rsidRDefault="00000000">
            <w:pPr>
              <w:spacing w:before="2" w:line="220" w:lineRule="exact"/>
              <w:ind w:left="102" w:right="67" w:firstLine="50"/>
              <w:jc w:val="both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</w:rPr>
              <w:t>NO</w:t>
            </w:r>
            <w:r w:rsidRPr="009007E0">
              <w:rPr>
                <w:rFonts w:ascii="Arial" w:hAnsi="Arial" w:cs="Arial"/>
                <w:spacing w:val="8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ed</w:t>
            </w:r>
            <w:r w:rsidRPr="009007E0">
              <w:rPr>
                <w:rFonts w:ascii="Arial" w:hAnsi="Arial" w:cs="Arial"/>
              </w:rPr>
              <w:t>s</w:t>
            </w:r>
            <w:r w:rsidRPr="009007E0">
              <w:rPr>
                <w:rFonts w:ascii="Arial" w:hAnsi="Arial" w:cs="Arial"/>
                <w:spacing w:val="5"/>
              </w:rPr>
              <w:t xml:space="preserve"> 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  <w:spacing w:val="-1"/>
              </w:rPr>
              <w:t>p</w:t>
            </w:r>
            <w:r w:rsidRPr="009007E0">
              <w:rPr>
                <w:rFonts w:ascii="Arial" w:hAnsi="Arial" w:cs="Arial"/>
                <w:spacing w:val="1"/>
              </w:rPr>
              <w:t>rov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-1"/>
              </w:rPr>
              <w:t>m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t as</w:t>
            </w:r>
            <w:r w:rsidRPr="009007E0">
              <w:rPr>
                <w:rFonts w:ascii="Arial" w:hAnsi="Arial" w:cs="Arial"/>
                <w:spacing w:val="6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  <w:spacing w:val="4"/>
              </w:rPr>
              <w:t>r</w:t>
            </w:r>
            <w:r w:rsidRPr="009007E0">
              <w:rPr>
                <w:rFonts w:ascii="Arial" w:hAnsi="Arial" w:cs="Arial"/>
              </w:rPr>
              <w:t>ies</w:t>
            </w:r>
            <w:r w:rsidRPr="009007E0">
              <w:rPr>
                <w:rFonts w:ascii="Arial" w:hAnsi="Arial" w:cs="Arial"/>
                <w:spacing w:val="3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  <w:spacing w:val="-2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ti</w:t>
            </w:r>
            <w:r w:rsidRPr="009007E0">
              <w:rPr>
                <w:rFonts w:ascii="Arial" w:hAnsi="Arial" w:cs="Arial"/>
                <w:spacing w:val="1"/>
              </w:rPr>
              <w:t>on</w:t>
            </w:r>
            <w:r w:rsidRPr="009007E0">
              <w:rPr>
                <w:rFonts w:ascii="Arial" w:hAnsi="Arial" w:cs="Arial"/>
              </w:rPr>
              <w:t>ed</w:t>
            </w:r>
            <w:r w:rsidRPr="009007E0">
              <w:rPr>
                <w:rFonts w:ascii="Arial" w:hAnsi="Arial" w:cs="Arial"/>
                <w:spacing w:val="1"/>
              </w:rPr>
              <w:t xml:space="preserve"> </w:t>
            </w:r>
            <w:r w:rsidRPr="009007E0">
              <w:rPr>
                <w:rFonts w:ascii="Arial" w:hAnsi="Arial" w:cs="Arial"/>
              </w:rPr>
              <w:t>in a</w:t>
            </w:r>
            <w:r w:rsidRPr="009007E0">
              <w:rPr>
                <w:rFonts w:ascii="Arial" w:hAnsi="Arial" w:cs="Arial"/>
                <w:spacing w:val="1"/>
              </w:rPr>
              <w:t>b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tra</w:t>
            </w:r>
            <w:r w:rsidRPr="009007E0">
              <w:rPr>
                <w:rFonts w:ascii="Arial" w:hAnsi="Arial" w:cs="Arial"/>
                <w:spacing w:val="1"/>
              </w:rPr>
              <w:t>c</w:t>
            </w:r>
            <w:r w:rsidRPr="009007E0">
              <w:rPr>
                <w:rFonts w:ascii="Arial" w:hAnsi="Arial" w:cs="Arial"/>
              </w:rPr>
              <w:t>t a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d</w:t>
            </w:r>
            <w:r w:rsidRPr="009007E0">
              <w:rPr>
                <w:rFonts w:ascii="Arial" w:hAnsi="Arial" w:cs="Arial"/>
                <w:spacing w:val="5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or</w:t>
            </w:r>
            <w:r w:rsidRPr="009007E0">
              <w:rPr>
                <w:rFonts w:ascii="Arial" w:hAnsi="Arial" w:cs="Arial"/>
              </w:rPr>
              <w:t xml:space="preserve">ies </w:t>
            </w:r>
            <w:r w:rsidRPr="009007E0">
              <w:rPr>
                <w:rFonts w:ascii="Arial" w:hAnsi="Arial" w:cs="Arial"/>
                <w:spacing w:val="1"/>
              </w:rPr>
              <w:t>d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u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  <w:spacing w:val="2"/>
              </w:rPr>
              <w:t>s</w:t>
            </w:r>
            <w:r w:rsidRPr="009007E0">
              <w:rPr>
                <w:rFonts w:ascii="Arial" w:hAnsi="Arial" w:cs="Arial"/>
              </w:rPr>
              <w:t xml:space="preserve">ed </w:t>
            </w:r>
            <w:r w:rsidRPr="009007E0">
              <w:rPr>
                <w:rFonts w:ascii="Arial" w:hAnsi="Arial" w:cs="Arial"/>
                <w:spacing w:val="1"/>
              </w:rPr>
              <w:t>i</w:t>
            </w:r>
            <w:r w:rsidRPr="009007E0">
              <w:rPr>
                <w:rFonts w:ascii="Arial" w:hAnsi="Arial" w:cs="Arial"/>
              </w:rPr>
              <w:t>n</w:t>
            </w:r>
            <w:r w:rsidRPr="009007E0">
              <w:rPr>
                <w:rFonts w:ascii="Arial" w:hAnsi="Arial" w:cs="Arial"/>
                <w:spacing w:val="6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2</w:t>
            </w:r>
            <w:r w:rsidRPr="009007E0">
              <w:rPr>
                <w:rFonts w:ascii="Arial" w:hAnsi="Arial" w:cs="Arial"/>
              </w:rPr>
              <w:t>.1</w:t>
            </w:r>
            <w:r w:rsidRPr="009007E0">
              <w:rPr>
                <w:rFonts w:ascii="Arial" w:hAnsi="Arial" w:cs="Arial"/>
                <w:spacing w:val="5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d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>es</w:t>
            </w:r>
            <w:r w:rsidRPr="009007E0">
              <w:rPr>
                <w:rFonts w:ascii="Arial" w:hAnsi="Arial" w:cs="Arial"/>
                <w:spacing w:val="3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no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4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</w:rPr>
              <w:t>atc</w:t>
            </w:r>
            <w:r w:rsidRPr="009007E0">
              <w:rPr>
                <w:rFonts w:ascii="Arial" w:hAnsi="Arial" w:cs="Arial"/>
                <w:spacing w:val="2"/>
              </w:rPr>
              <w:t>h</w:t>
            </w:r>
            <w:r w:rsidRPr="009007E0">
              <w:rPr>
                <w:rFonts w:ascii="Arial" w:hAnsi="Arial" w:cs="Arial"/>
              </w:rPr>
              <w:t>. Sa</w:t>
            </w:r>
            <w:r w:rsidRPr="009007E0">
              <w:rPr>
                <w:rFonts w:ascii="Arial" w:hAnsi="Arial" w:cs="Arial"/>
                <w:spacing w:val="1"/>
              </w:rPr>
              <w:t>mp</w:t>
            </w:r>
            <w:r w:rsidRPr="009007E0">
              <w:rPr>
                <w:rFonts w:ascii="Arial" w:hAnsi="Arial" w:cs="Arial"/>
              </w:rPr>
              <w:t>le</w:t>
            </w:r>
            <w:r w:rsidRPr="009007E0">
              <w:rPr>
                <w:rFonts w:ascii="Arial" w:hAnsi="Arial" w:cs="Arial"/>
                <w:spacing w:val="6"/>
              </w:rPr>
              <w:t xml:space="preserve"> </w:t>
            </w:r>
            <w:r w:rsidRPr="009007E0">
              <w:rPr>
                <w:rFonts w:ascii="Arial" w:hAnsi="Arial" w:cs="Arial"/>
                <w:spacing w:val="2"/>
              </w:rPr>
              <w:t>d</w:t>
            </w:r>
            <w:r w:rsidRPr="009007E0">
              <w:rPr>
                <w:rFonts w:ascii="Arial" w:hAnsi="Arial" w:cs="Arial"/>
              </w:rPr>
              <w:t>esc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p</w:t>
            </w:r>
            <w:r w:rsidRPr="009007E0">
              <w:rPr>
                <w:rFonts w:ascii="Arial" w:hAnsi="Arial" w:cs="Arial"/>
              </w:rPr>
              <w:t>ti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>n</w:t>
            </w:r>
            <w:r w:rsidRPr="009007E0">
              <w:rPr>
                <w:rFonts w:ascii="Arial" w:hAnsi="Arial" w:cs="Arial"/>
                <w:spacing w:val="3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d</w:t>
            </w:r>
            <w:r w:rsidRPr="009007E0">
              <w:rPr>
                <w:rFonts w:ascii="Arial" w:hAnsi="Arial" w:cs="Arial"/>
                <w:spacing w:val="8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  <w:spacing w:val="1"/>
              </w:rPr>
              <w:t>u</w:t>
            </w:r>
            <w:r w:rsidRPr="009007E0">
              <w:rPr>
                <w:rFonts w:ascii="Arial" w:hAnsi="Arial" w:cs="Arial"/>
              </w:rPr>
              <w:t>tc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6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  <w:spacing w:val="1"/>
              </w:rPr>
              <w:t>houl</w:t>
            </w:r>
            <w:r w:rsidRPr="009007E0">
              <w:rPr>
                <w:rFonts w:ascii="Arial" w:hAnsi="Arial" w:cs="Arial"/>
              </w:rPr>
              <w:t>d</w:t>
            </w:r>
            <w:r w:rsidRPr="009007E0">
              <w:rPr>
                <w:rFonts w:ascii="Arial" w:hAnsi="Arial" w:cs="Arial"/>
                <w:spacing w:val="6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b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8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9"/>
              </w:rPr>
              <w:t xml:space="preserve"> </w:t>
            </w:r>
            <w:r w:rsidRPr="009007E0">
              <w:rPr>
                <w:rFonts w:ascii="Arial" w:hAnsi="Arial" w:cs="Arial"/>
              </w:rPr>
              <w:t>cle</w:t>
            </w:r>
            <w:r w:rsidRPr="009007E0">
              <w:rPr>
                <w:rFonts w:ascii="Arial" w:hAnsi="Arial" w:cs="Arial"/>
                <w:spacing w:val="1"/>
              </w:rPr>
              <w:t>a</w:t>
            </w:r>
            <w:r w:rsidRPr="009007E0">
              <w:rPr>
                <w:rFonts w:ascii="Arial" w:hAnsi="Arial" w:cs="Arial"/>
              </w:rPr>
              <w:t>r</w:t>
            </w:r>
          </w:p>
          <w:p w14:paraId="7BC18E3A" w14:textId="77777777" w:rsidR="000E26D2" w:rsidRPr="009007E0" w:rsidRDefault="00000000">
            <w:pPr>
              <w:spacing w:line="220" w:lineRule="exact"/>
              <w:ind w:left="102" w:right="2679"/>
              <w:jc w:val="both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d</w:t>
            </w:r>
            <w:r w:rsidRPr="009007E0">
              <w:rPr>
                <w:rFonts w:ascii="Arial" w:hAnsi="Arial" w:cs="Arial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cl</w:t>
            </w:r>
            <w:r w:rsidRPr="009007E0">
              <w:rPr>
                <w:rFonts w:ascii="Arial" w:hAnsi="Arial" w:cs="Arial"/>
                <w:spacing w:val="1"/>
              </w:rPr>
              <w:t>in</w:t>
            </w:r>
            <w:r w:rsidRPr="009007E0">
              <w:rPr>
                <w:rFonts w:ascii="Arial" w:hAnsi="Arial" w:cs="Arial"/>
              </w:rPr>
              <w:t>ed</w:t>
            </w:r>
            <w:r w:rsidRPr="009007E0">
              <w:rPr>
                <w:rFonts w:ascii="Arial" w:hAnsi="Arial" w:cs="Arial"/>
                <w:spacing w:val="-7"/>
              </w:rPr>
              <w:t xml:space="preserve"> </w:t>
            </w:r>
            <w:r w:rsidRPr="009007E0">
              <w:rPr>
                <w:rFonts w:ascii="Arial" w:hAnsi="Arial" w:cs="Arial"/>
              </w:rPr>
              <w:t>to</w:t>
            </w:r>
            <w:r w:rsidRPr="009007E0">
              <w:rPr>
                <w:rFonts w:ascii="Arial" w:hAnsi="Arial" w:cs="Arial"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es</w:t>
            </w:r>
            <w:r w:rsidRPr="009007E0">
              <w:rPr>
                <w:rFonts w:ascii="Arial" w:hAnsi="Arial" w:cs="Arial"/>
                <w:spacing w:val="1"/>
              </w:rPr>
              <w:t>u</w:t>
            </w:r>
            <w:r w:rsidRPr="009007E0">
              <w:rPr>
                <w:rFonts w:ascii="Arial" w:hAnsi="Arial" w:cs="Arial"/>
              </w:rPr>
              <w:t>lt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.</w:t>
            </w:r>
          </w:p>
        </w:tc>
        <w:tc>
          <w:tcPr>
            <w:tcW w:w="4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7A51FD" w14:textId="77777777" w:rsidR="000E26D2" w:rsidRPr="009007E0" w:rsidRDefault="000E26D2">
            <w:pPr>
              <w:rPr>
                <w:rFonts w:ascii="Arial" w:hAnsi="Arial" w:cs="Arial"/>
              </w:rPr>
            </w:pPr>
          </w:p>
        </w:tc>
      </w:tr>
      <w:tr w:rsidR="000E26D2" w:rsidRPr="009007E0" w14:paraId="77D3D0FF" w14:textId="77777777" w:rsidTr="00D71A6C">
        <w:trPr>
          <w:trHeight w:hRule="exact" w:val="3156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0A16F2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  <w:spacing w:val="-1"/>
              </w:rPr>
              <w:t>I</w:t>
            </w:r>
            <w:r w:rsidRPr="009007E0">
              <w:rPr>
                <w:rFonts w:ascii="Arial" w:hAnsi="Arial" w:cs="Arial"/>
                <w:b/>
              </w:rPr>
              <w:t>s</w:t>
            </w:r>
            <w:r w:rsidRPr="009007E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he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2"/>
              </w:rPr>
              <w:t>m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n</w:t>
            </w:r>
            <w:r w:rsidRPr="009007E0">
              <w:rPr>
                <w:rFonts w:ascii="Arial" w:hAnsi="Arial" w:cs="Arial"/>
                <w:b/>
                <w:spacing w:val="-1"/>
              </w:rPr>
              <w:t>us</w:t>
            </w:r>
            <w:r w:rsidRPr="009007E0">
              <w:rPr>
                <w:rFonts w:ascii="Arial" w:hAnsi="Arial" w:cs="Arial"/>
                <w:b/>
              </w:rPr>
              <w:t>c</w:t>
            </w:r>
            <w:r w:rsidRPr="009007E0">
              <w:rPr>
                <w:rFonts w:ascii="Arial" w:hAnsi="Arial" w:cs="Arial"/>
                <w:b/>
                <w:spacing w:val="1"/>
              </w:rPr>
              <w:t>r</w:t>
            </w:r>
            <w:r w:rsidRPr="009007E0">
              <w:rPr>
                <w:rFonts w:ascii="Arial" w:hAnsi="Arial" w:cs="Arial"/>
                <w:b/>
              </w:rPr>
              <w:t>ipt</w:t>
            </w:r>
            <w:r w:rsidRPr="009007E0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  <w:spacing w:val="3"/>
              </w:rPr>
              <w:t>c</w:t>
            </w:r>
            <w:r w:rsidRPr="009007E0">
              <w:rPr>
                <w:rFonts w:ascii="Arial" w:hAnsi="Arial" w:cs="Arial"/>
                <w:b/>
              </w:rPr>
              <w:t>ientific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lly</w:t>
            </w:r>
            <w:r w:rsidRPr="009007E0">
              <w:rPr>
                <w:rFonts w:ascii="Arial" w:hAnsi="Arial" w:cs="Arial"/>
                <w:b/>
                <w:spacing w:val="-10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c</w:t>
            </w:r>
            <w:r w:rsidRPr="009007E0">
              <w:rPr>
                <w:rFonts w:ascii="Arial" w:hAnsi="Arial" w:cs="Arial"/>
                <w:b/>
                <w:spacing w:val="1"/>
              </w:rPr>
              <w:t>o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r</w:t>
            </w:r>
            <w:r w:rsidRPr="009007E0">
              <w:rPr>
                <w:rFonts w:ascii="Arial" w:hAnsi="Arial" w:cs="Arial"/>
                <w:b/>
              </w:rPr>
              <w:t>e</w:t>
            </w:r>
            <w:r w:rsidRPr="009007E0">
              <w:rPr>
                <w:rFonts w:ascii="Arial" w:hAnsi="Arial" w:cs="Arial"/>
                <w:b/>
                <w:spacing w:val="1"/>
              </w:rPr>
              <w:t>ct</w:t>
            </w:r>
            <w:r w:rsidRPr="009007E0">
              <w:rPr>
                <w:rFonts w:ascii="Arial" w:hAnsi="Arial" w:cs="Arial"/>
                <w:b/>
              </w:rPr>
              <w:t>?</w:t>
            </w:r>
          </w:p>
          <w:p w14:paraId="121EF0BF" w14:textId="77777777" w:rsidR="000E26D2" w:rsidRPr="009007E0" w:rsidRDefault="000E26D2">
            <w:pPr>
              <w:spacing w:before="11" w:line="220" w:lineRule="exact"/>
              <w:rPr>
                <w:rFonts w:ascii="Arial" w:hAnsi="Arial" w:cs="Arial"/>
              </w:rPr>
            </w:pPr>
          </w:p>
          <w:p w14:paraId="48069705" w14:textId="77777777" w:rsidR="000E26D2" w:rsidRPr="009007E0" w:rsidRDefault="00000000">
            <w:pPr>
              <w:ind w:left="102" w:right="480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spacing w:val="1"/>
              </w:rPr>
              <w:t>I</w:t>
            </w:r>
            <w:r w:rsidRPr="009007E0">
              <w:rPr>
                <w:rFonts w:ascii="Arial" w:hAnsi="Arial" w:cs="Arial"/>
              </w:rPr>
              <w:t xml:space="preserve">f </w:t>
            </w:r>
            <w:r w:rsidRPr="009007E0">
              <w:rPr>
                <w:rFonts w:ascii="Arial" w:hAnsi="Arial" w:cs="Arial"/>
                <w:spacing w:val="1"/>
              </w:rPr>
              <w:t>y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  <w:spacing w:val="1"/>
              </w:rPr>
              <w:t>u</w:t>
            </w:r>
            <w:r w:rsidRPr="009007E0">
              <w:rPr>
                <w:rFonts w:ascii="Arial" w:hAnsi="Arial" w:cs="Arial"/>
              </w:rPr>
              <w:t>r</w:t>
            </w:r>
            <w:r w:rsidRPr="009007E0">
              <w:rPr>
                <w:rFonts w:ascii="Arial" w:hAnsi="Arial" w:cs="Arial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wer</w:t>
            </w:r>
            <w:r w:rsidRPr="009007E0">
              <w:rPr>
                <w:rFonts w:ascii="Arial" w:hAnsi="Arial" w:cs="Arial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</w:rPr>
              <w:t>is</w:t>
            </w:r>
            <w:r w:rsidRPr="009007E0">
              <w:rPr>
                <w:rFonts w:ascii="Arial" w:hAnsi="Arial" w:cs="Arial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</w:rPr>
              <w:t>NO,</w:t>
            </w:r>
            <w:r w:rsidRPr="009007E0">
              <w:rPr>
                <w:rFonts w:ascii="Arial" w:hAnsi="Arial" w:cs="Arial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p</w:t>
            </w:r>
            <w:r w:rsidRPr="009007E0">
              <w:rPr>
                <w:rFonts w:ascii="Arial" w:hAnsi="Arial" w:cs="Arial"/>
              </w:rPr>
              <w:t>lease</w:t>
            </w:r>
            <w:r w:rsidRPr="009007E0">
              <w:rPr>
                <w:rFonts w:ascii="Arial" w:hAnsi="Arial" w:cs="Arial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p</w:t>
            </w:r>
            <w:r w:rsidRPr="009007E0">
              <w:rPr>
                <w:rFonts w:ascii="Arial" w:hAnsi="Arial" w:cs="Arial"/>
                <w:spacing w:val="1"/>
              </w:rPr>
              <w:t>rov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d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br</w:t>
            </w:r>
            <w:r w:rsidRPr="009007E0">
              <w:rPr>
                <w:rFonts w:ascii="Arial" w:hAnsi="Arial" w:cs="Arial"/>
              </w:rPr>
              <w:t>ie</w:t>
            </w:r>
            <w:r w:rsidRPr="009007E0">
              <w:rPr>
                <w:rFonts w:ascii="Arial" w:hAnsi="Arial" w:cs="Arial"/>
                <w:spacing w:val="1"/>
              </w:rPr>
              <w:t>f</w:t>
            </w:r>
            <w:r w:rsidRPr="009007E0">
              <w:rPr>
                <w:rFonts w:ascii="Arial" w:hAnsi="Arial" w:cs="Arial"/>
              </w:rPr>
              <w:t>,</w:t>
            </w:r>
            <w:r w:rsidRPr="009007E0">
              <w:rPr>
                <w:rFonts w:ascii="Arial" w:hAnsi="Arial" w:cs="Arial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</w:rPr>
              <w:t>cle</w:t>
            </w:r>
            <w:r w:rsidRPr="009007E0">
              <w:rPr>
                <w:rFonts w:ascii="Arial" w:hAnsi="Arial" w:cs="Arial"/>
                <w:spacing w:val="-2"/>
              </w:rPr>
              <w:t>a</w:t>
            </w:r>
            <w:r w:rsidRPr="009007E0">
              <w:rPr>
                <w:rFonts w:ascii="Arial" w:hAnsi="Arial" w:cs="Arial"/>
              </w:rPr>
              <w:t xml:space="preserve">r 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  <w:spacing w:val="1"/>
              </w:rPr>
              <w:t>ugg</w:t>
            </w:r>
            <w:r w:rsidRPr="009007E0">
              <w:rPr>
                <w:rFonts w:ascii="Arial" w:hAnsi="Arial" w:cs="Arial"/>
              </w:rPr>
              <w:t>est</w:t>
            </w:r>
            <w:r w:rsidRPr="009007E0">
              <w:rPr>
                <w:rFonts w:ascii="Arial" w:hAnsi="Arial" w:cs="Arial"/>
                <w:spacing w:val="-1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>n</w:t>
            </w:r>
            <w:r w:rsidRPr="009007E0">
              <w:rPr>
                <w:rFonts w:ascii="Arial" w:hAnsi="Arial" w:cs="Arial"/>
                <w:spacing w:val="-8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fo</w:t>
            </w:r>
            <w:r w:rsidRPr="009007E0">
              <w:rPr>
                <w:rFonts w:ascii="Arial" w:hAnsi="Arial" w:cs="Arial"/>
              </w:rPr>
              <w:t>r</w:t>
            </w:r>
            <w:r w:rsidRPr="009007E0">
              <w:rPr>
                <w:rFonts w:ascii="Arial" w:hAnsi="Arial" w:cs="Arial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mp</w:t>
            </w:r>
            <w:r w:rsidRPr="009007E0">
              <w:rPr>
                <w:rFonts w:ascii="Arial" w:hAnsi="Arial" w:cs="Arial"/>
                <w:spacing w:val="-2"/>
              </w:rPr>
              <w:t>r</w:t>
            </w:r>
            <w:r w:rsidRPr="009007E0">
              <w:rPr>
                <w:rFonts w:ascii="Arial" w:hAnsi="Arial" w:cs="Arial"/>
                <w:spacing w:val="1"/>
              </w:rPr>
              <w:t>ov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t</w:t>
            </w:r>
          </w:p>
          <w:p w14:paraId="3FDC672B" w14:textId="77777777" w:rsidR="000E26D2" w:rsidRPr="009007E0" w:rsidRDefault="00000000">
            <w:pPr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</w:rPr>
              <w:t>.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6EB9FC" w14:textId="77777777" w:rsidR="000E26D2" w:rsidRPr="009007E0" w:rsidRDefault="00000000">
            <w:pPr>
              <w:spacing w:line="220" w:lineRule="exact"/>
              <w:ind w:left="102" w:right="4189"/>
              <w:jc w:val="both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</w:rPr>
              <w:t>N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>:</w:t>
            </w:r>
          </w:p>
          <w:p w14:paraId="03E1B877" w14:textId="77777777" w:rsidR="000E26D2" w:rsidRPr="009007E0" w:rsidRDefault="00000000">
            <w:pPr>
              <w:ind w:left="102" w:right="65"/>
              <w:jc w:val="both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</w:rPr>
              <w:t>Sa</w:t>
            </w:r>
            <w:r w:rsidRPr="009007E0">
              <w:rPr>
                <w:rFonts w:ascii="Arial" w:hAnsi="Arial" w:cs="Arial"/>
                <w:spacing w:val="1"/>
              </w:rPr>
              <w:t>mp</w:t>
            </w:r>
            <w:r w:rsidRPr="009007E0">
              <w:rPr>
                <w:rFonts w:ascii="Arial" w:hAnsi="Arial" w:cs="Arial"/>
              </w:rPr>
              <w:t>le</w:t>
            </w:r>
            <w:r w:rsidRPr="009007E0">
              <w:rPr>
                <w:rFonts w:ascii="Arial" w:hAnsi="Arial" w:cs="Arial"/>
                <w:spacing w:val="3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ize</w:t>
            </w:r>
            <w:r w:rsidRPr="009007E0">
              <w:rPr>
                <w:rFonts w:ascii="Arial" w:hAnsi="Arial" w:cs="Arial"/>
                <w:spacing w:val="6"/>
              </w:rPr>
              <w:t xml:space="preserve"> 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-1"/>
              </w:rPr>
              <w:t>ss</w:t>
            </w:r>
            <w:r w:rsidRPr="009007E0">
              <w:rPr>
                <w:rFonts w:ascii="Arial" w:hAnsi="Arial" w:cs="Arial"/>
                <w:spacing w:val="1"/>
              </w:rPr>
              <w:t>ue</w:t>
            </w:r>
            <w:r w:rsidRPr="009007E0">
              <w:rPr>
                <w:rFonts w:ascii="Arial" w:hAnsi="Arial" w:cs="Arial"/>
              </w:rPr>
              <w:t>s</w:t>
            </w:r>
            <w:r w:rsidRPr="009007E0">
              <w:rPr>
                <w:rFonts w:ascii="Arial" w:hAnsi="Arial" w:cs="Arial"/>
                <w:spacing w:val="3"/>
              </w:rPr>
              <w:t xml:space="preserve"> </w:t>
            </w:r>
            <w:r w:rsidRPr="009007E0">
              <w:rPr>
                <w:rFonts w:ascii="Arial" w:hAnsi="Arial" w:cs="Arial"/>
              </w:rPr>
              <w:t>as</w:t>
            </w:r>
            <w:r w:rsidRPr="009007E0">
              <w:rPr>
                <w:rFonts w:ascii="Arial" w:hAnsi="Arial" w:cs="Arial"/>
                <w:spacing w:val="6"/>
              </w:rPr>
              <w:t xml:space="preserve"> </w:t>
            </w:r>
            <w:r w:rsidRPr="009007E0">
              <w:rPr>
                <w:rFonts w:ascii="Arial" w:hAnsi="Arial" w:cs="Arial"/>
              </w:rPr>
              <w:t>clai</w:t>
            </w:r>
            <w:r w:rsidRPr="009007E0">
              <w:rPr>
                <w:rFonts w:ascii="Arial" w:hAnsi="Arial" w:cs="Arial"/>
                <w:spacing w:val="4"/>
              </w:rPr>
              <w:t>m</w:t>
            </w:r>
            <w:r w:rsidRPr="009007E0">
              <w:rPr>
                <w:rFonts w:ascii="Arial" w:hAnsi="Arial" w:cs="Arial"/>
              </w:rPr>
              <w:t>ed</w:t>
            </w:r>
            <w:r w:rsidRPr="009007E0">
              <w:rPr>
                <w:rFonts w:ascii="Arial" w:hAnsi="Arial" w:cs="Arial"/>
                <w:spacing w:val="5"/>
              </w:rPr>
              <w:t xml:space="preserve"> 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mp</w:t>
            </w:r>
            <w:r w:rsidRPr="009007E0">
              <w:rPr>
                <w:rFonts w:ascii="Arial" w:hAnsi="Arial" w:cs="Arial"/>
              </w:rPr>
              <w:t>l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  <w:spacing w:val="1"/>
              </w:rPr>
              <w:t>y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e</w:t>
            </w:r>
            <w:r w:rsidRPr="009007E0">
              <w:rPr>
                <w:rFonts w:ascii="Arial" w:hAnsi="Arial" w:cs="Arial"/>
              </w:rPr>
              <w:t xml:space="preserve">s, </w:t>
            </w:r>
            <w:proofErr w:type="spellStart"/>
            <w:r w:rsidRPr="009007E0">
              <w:rPr>
                <w:rFonts w:ascii="Arial" w:hAnsi="Arial" w:cs="Arial"/>
                <w:spacing w:val="1"/>
              </w:rPr>
              <w:t>y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  <w:spacing w:val="-2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ne’</w:t>
            </w:r>
            <w:r w:rsidRPr="009007E0">
              <w:rPr>
                <w:rFonts w:ascii="Arial" w:hAnsi="Arial" w:cs="Arial"/>
              </w:rPr>
              <w:t>s</w:t>
            </w:r>
            <w:proofErr w:type="spellEnd"/>
            <w:r w:rsidRPr="009007E0">
              <w:rPr>
                <w:rFonts w:ascii="Arial" w:hAnsi="Arial" w:cs="Arial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formu</w:t>
            </w:r>
            <w:r w:rsidRPr="009007E0">
              <w:rPr>
                <w:rFonts w:ascii="Arial" w:hAnsi="Arial" w:cs="Arial"/>
              </w:rPr>
              <w:t>la</w:t>
            </w:r>
            <w:r w:rsidRPr="009007E0">
              <w:rPr>
                <w:rFonts w:ascii="Arial" w:hAnsi="Arial" w:cs="Arial"/>
                <w:spacing w:val="-6"/>
              </w:rPr>
              <w:t xml:space="preserve"> </w:t>
            </w:r>
            <w:r w:rsidRPr="009007E0">
              <w:rPr>
                <w:rFonts w:ascii="Arial" w:hAnsi="Arial" w:cs="Arial"/>
                <w:spacing w:val="-2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d</w:t>
            </w:r>
            <w:r w:rsidRPr="009007E0">
              <w:rPr>
                <w:rFonts w:ascii="Arial" w:hAnsi="Arial" w:cs="Arial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spacing w:val="2"/>
              </w:rPr>
              <w:t>A</w:t>
            </w:r>
            <w:r w:rsidRPr="009007E0">
              <w:rPr>
                <w:rFonts w:ascii="Arial" w:hAnsi="Arial" w:cs="Arial"/>
                <w:spacing w:val="-1"/>
              </w:rPr>
              <w:t>n</w:t>
            </w:r>
            <w:r w:rsidRPr="009007E0">
              <w:rPr>
                <w:rFonts w:ascii="Arial" w:hAnsi="Arial" w:cs="Arial"/>
                <w:spacing w:val="1"/>
              </w:rPr>
              <w:t>ov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</w:rPr>
              <w:t>ta</w:t>
            </w:r>
            <w:r w:rsidRPr="009007E0">
              <w:rPr>
                <w:rFonts w:ascii="Arial" w:hAnsi="Arial" w:cs="Arial"/>
                <w:spacing w:val="1"/>
              </w:rPr>
              <w:t>b</w:t>
            </w:r>
            <w:r w:rsidRPr="009007E0">
              <w:rPr>
                <w:rFonts w:ascii="Arial" w:hAnsi="Arial" w:cs="Arial"/>
              </w:rPr>
              <w:t>le</w:t>
            </w:r>
            <w:r w:rsidRPr="009007E0">
              <w:rPr>
                <w:rFonts w:ascii="Arial" w:hAnsi="Arial" w:cs="Arial"/>
                <w:spacing w:val="-6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as</w:t>
            </w:r>
            <w:r w:rsidRPr="009007E0">
              <w:rPr>
                <w:rFonts w:ascii="Arial" w:hAnsi="Arial" w:cs="Arial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on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te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cies.</w:t>
            </w:r>
          </w:p>
          <w:p w14:paraId="056E5E63" w14:textId="77777777" w:rsidR="000E26D2" w:rsidRPr="009007E0" w:rsidRDefault="00000000">
            <w:pPr>
              <w:ind w:left="102" w:right="66"/>
              <w:jc w:val="both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spacing w:val="-1"/>
              </w:rPr>
              <w:t>R</w:t>
            </w:r>
            <w:r w:rsidRPr="009007E0">
              <w:rPr>
                <w:rFonts w:ascii="Arial" w:hAnsi="Arial" w:cs="Arial"/>
              </w:rPr>
              <w:t xml:space="preserve">OA  </w:t>
            </w:r>
            <w:r w:rsidRPr="009007E0">
              <w:rPr>
                <w:rFonts w:ascii="Arial" w:hAnsi="Arial" w:cs="Arial"/>
                <w:spacing w:val="6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b</w:t>
            </w:r>
            <w:r w:rsidRPr="009007E0">
              <w:rPr>
                <w:rFonts w:ascii="Arial" w:hAnsi="Arial" w:cs="Arial"/>
              </w:rPr>
              <w:t xml:space="preserve">ased  </w:t>
            </w:r>
            <w:r w:rsidRPr="009007E0">
              <w:rPr>
                <w:rFonts w:ascii="Arial" w:hAnsi="Arial" w:cs="Arial"/>
                <w:spacing w:val="6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 xml:space="preserve">n  </w:t>
            </w:r>
            <w:r w:rsidRPr="009007E0">
              <w:rPr>
                <w:rFonts w:ascii="Arial" w:hAnsi="Arial" w:cs="Arial"/>
                <w:spacing w:val="11"/>
              </w:rPr>
              <w:t xml:space="preserve"> 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-1"/>
              </w:rPr>
              <w:t>m</w:t>
            </w:r>
            <w:r w:rsidRPr="009007E0">
              <w:rPr>
                <w:rFonts w:ascii="Arial" w:hAnsi="Arial" w:cs="Arial"/>
                <w:spacing w:val="1"/>
              </w:rPr>
              <w:t>p</w:t>
            </w:r>
            <w:r w:rsidRPr="009007E0">
              <w:rPr>
                <w:rFonts w:ascii="Arial" w:hAnsi="Arial" w:cs="Arial"/>
              </w:rPr>
              <w:t>l</w:t>
            </w:r>
            <w:r w:rsidRPr="009007E0">
              <w:rPr>
                <w:rFonts w:ascii="Arial" w:hAnsi="Arial" w:cs="Arial"/>
                <w:spacing w:val="1"/>
              </w:rPr>
              <w:t>oy</w:t>
            </w:r>
            <w:r w:rsidRPr="009007E0">
              <w:rPr>
                <w:rFonts w:ascii="Arial" w:hAnsi="Arial" w:cs="Arial"/>
              </w:rPr>
              <w:t xml:space="preserve">ee  </w:t>
            </w:r>
            <w:r w:rsidRPr="009007E0">
              <w:rPr>
                <w:rFonts w:ascii="Arial" w:hAnsi="Arial" w:cs="Arial"/>
                <w:spacing w:val="1"/>
              </w:rPr>
              <w:t xml:space="preserve"> qu</w:t>
            </w:r>
            <w:r w:rsidRPr="009007E0">
              <w:rPr>
                <w:rFonts w:ascii="Arial" w:hAnsi="Arial" w:cs="Arial"/>
              </w:rPr>
              <w:t>est</w:t>
            </w:r>
            <w:r w:rsidRPr="009007E0">
              <w:rPr>
                <w:rFonts w:ascii="Arial" w:hAnsi="Arial" w:cs="Arial"/>
                <w:spacing w:val="-1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onn</w:t>
            </w:r>
            <w:r w:rsidRPr="009007E0">
              <w:rPr>
                <w:rFonts w:ascii="Arial" w:hAnsi="Arial" w:cs="Arial"/>
              </w:rPr>
              <w:t>ai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 xml:space="preserve">es   is  </w:t>
            </w:r>
            <w:r w:rsidRPr="009007E0">
              <w:rPr>
                <w:rFonts w:ascii="Arial" w:hAnsi="Arial" w:cs="Arial"/>
                <w:spacing w:val="5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no</w:t>
            </w:r>
            <w:r w:rsidRPr="009007E0">
              <w:rPr>
                <w:rFonts w:ascii="Arial" w:hAnsi="Arial" w:cs="Arial"/>
              </w:rPr>
              <w:t xml:space="preserve">t </w:t>
            </w:r>
            <w:r w:rsidRPr="009007E0">
              <w:rPr>
                <w:rFonts w:ascii="Arial" w:hAnsi="Arial" w:cs="Arial"/>
                <w:spacing w:val="1"/>
              </w:rPr>
              <w:t>v</w:t>
            </w:r>
            <w:r w:rsidRPr="009007E0">
              <w:rPr>
                <w:rFonts w:ascii="Arial" w:hAnsi="Arial" w:cs="Arial"/>
              </w:rPr>
              <w:t>ali</w:t>
            </w:r>
            <w:r w:rsidRPr="009007E0">
              <w:rPr>
                <w:rFonts w:ascii="Arial" w:hAnsi="Arial" w:cs="Arial"/>
                <w:spacing w:val="1"/>
              </w:rPr>
              <w:t>d</w:t>
            </w:r>
            <w:r w:rsidRPr="009007E0">
              <w:rPr>
                <w:rFonts w:ascii="Arial" w:hAnsi="Arial" w:cs="Arial"/>
              </w:rPr>
              <w:t>ated</w:t>
            </w:r>
            <w:r w:rsidRPr="009007E0">
              <w:rPr>
                <w:rFonts w:ascii="Arial" w:hAnsi="Arial" w:cs="Arial"/>
                <w:spacing w:val="38"/>
              </w:rPr>
              <w:t xml:space="preserve"> </w:t>
            </w:r>
            <w:r w:rsidRPr="009007E0">
              <w:rPr>
                <w:rFonts w:ascii="Arial" w:hAnsi="Arial" w:cs="Arial"/>
                <w:spacing w:val="2"/>
              </w:rPr>
              <w:t>o</w:t>
            </w:r>
            <w:r w:rsidRPr="009007E0">
              <w:rPr>
                <w:rFonts w:ascii="Arial" w:hAnsi="Arial" w:cs="Arial"/>
              </w:rPr>
              <w:t>r</w:t>
            </w:r>
            <w:r w:rsidRPr="009007E0">
              <w:rPr>
                <w:rFonts w:ascii="Arial" w:hAnsi="Arial" w:cs="Arial"/>
                <w:spacing w:val="44"/>
              </w:rPr>
              <w:t xml:space="preserve"> </w:t>
            </w:r>
            <w:r w:rsidRPr="009007E0">
              <w:rPr>
                <w:rFonts w:ascii="Arial" w:hAnsi="Arial" w:cs="Arial"/>
                <w:spacing w:val="-2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xp</w:t>
            </w:r>
            <w:r w:rsidRPr="009007E0">
              <w:rPr>
                <w:rFonts w:ascii="Arial" w:hAnsi="Arial" w:cs="Arial"/>
              </w:rPr>
              <w:t>lai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d</w:t>
            </w:r>
            <w:r w:rsidRPr="009007E0">
              <w:rPr>
                <w:rFonts w:ascii="Arial" w:hAnsi="Arial" w:cs="Arial"/>
                <w:spacing w:val="-3"/>
              </w:rPr>
              <w:t>/</w:t>
            </w:r>
            <w:r w:rsidRPr="009007E0">
              <w:rPr>
                <w:rFonts w:ascii="Arial" w:hAnsi="Arial" w:cs="Arial"/>
                <w:spacing w:val="1"/>
              </w:rPr>
              <w:t>d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u</w:t>
            </w:r>
            <w:r w:rsidRPr="009007E0">
              <w:rPr>
                <w:rFonts w:ascii="Arial" w:hAnsi="Arial" w:cs="Arial"/>
                <w:spacing w:val="-1"/>
              </w:rPr>
              <w:t>ss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d</w:t>
            </w:r>
            <w:r w:rsidRPr="009007E0">
              <w:rPr>
                <w:rFonts w:ascii="Arial" w:hAnsi="Arial" w:cs="Arial"/>
              </w:rPr>
              <w:t xml:space="preserve">.  </w:t>
            </w:r>
            <w:r w:rsidRPr="009007E0">
              <w:rPr>
                <w:rFonts w:ascii="Arial" w:hAnsi="Arial" w:cs="Arial"/>
                <w:spacing w:val="28"/>
              </w:rPr>
              <w:t xml:space="preserve"> </w:t>
            </w:r>
            <w:r w:rsidRPr="009007E0">
              <w:rPr>
                <w:rFonts w:ascii="Arial" w:hAnsi="Arial" w:cs="Arial"/>
              </w:rPr>
              <w:t>No</w:t>
            </w:r>
            <w:r w:rsidRPr="009007E0">
              <w:rPr>
                <w:rFonts w:ascii="Arial" w:hAnsi="Arial" w:cs="Arial"/>
                <w:spacing w:val="43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d</w:t>
            </w:r>
            <w:r w:rsidRPr="009007E0">
              <w:rPr>
                <w:rFonts w:ascii="Arial" w:hAnsi="Arial" w:cs="Arial"/>
              </w:rPr>
              <w:t>esc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p</w:t>
            </w:r>
            <w:r w:rsidRPr="009007E0">
              <w:rPr>
                <w:rFonts w:ascii="Arial" w:hAnsi="Arial" w:cs="Arial"/>
              </w:rPr>
              <w:t>ti</w:t>
            </w:r>
            <w:r w:rsidRPr="009007E0">
              <w:rPr>
                <w:rFonts w:ascii="Arial" w:hAnsi="Arial" w:cs="Arial"/>
                <w:spacing w:val="-2"/>
              </w:rPr>
              <w:t>o</w:t>
            </w:r>
            <w:r w:rsidRPr="009007E0">
              <w:rPr>
                <w:rFonts w:ascii="Arial" w:hAnsi="Arial" w:cs="Arial"/>
              </w:rPr>
              <w:t>n</w:t>
            </w:r>
            <w:r w:rsidRPr="009007E0">
              <w:rPr>
                <w:rFonts w:ascii="Arial" w:hAnsi="Arial" w:cs="Arial"/>
                <w:spacing w:val="35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>f 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x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c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qu</w:t>
            </w:r>
            <w:r w:rsidRPr="009007E0">
              <w:rPr>
                <w:rFonts w:ascii="Arial" w:hAnsi="Arial" w:cs="Arial"/>
              </w:rPr>
              <w:t>est</w:t>
            </w:r>
            <w:r w:rsidRPr="009007E0">
              <w:rPr>
                <w:rFonts w:ascii="Arial" w:hAnsi="Arial" w:cs="Arial"/>
                <w:spacing w:val="-1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  <w:spacing w:val="-1"/>
              </w:rPr>
              <w:t>n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ai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-10"/>
              </w:rPr>
              <w:t xml:space="preserve"> </w:t>
            </w:r>
            <w:r w:rsidRPr="009007E0">
              <w:rPr>
                <w:rFonts w:ascii="Arial" w:hAnsi="Arial" w:cs="Arial"/>
              </w:rPr>
              <w:t>ite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</w:rPr>
              <w:t>s</w:t>
            </w:r>
            <w:r w:rsidRPr="009007E0">
              <w:rPr>
                <w:rFonts w:ascii="Arial" w:hAnsi="Arial" w:cs="Arial"/>
                <w:spacing w:val="-7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u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4"/>
              </w:rPr>
              <w:t>d</w:t>
            </w:r>
            <w:r w:rsidRPr="009007E0">
              <w:rPr>
                <w:rFonts w:ascii="Arial" w:hAnsi="Arial" w:cs="Arial"/>
              </w:rPr>
              <w:t>.</w:t>
            </w:r>
          </w:p>
          <w:p w14:paraId="6C7488CE" w14:textId="77777777" w:rsidR="000E26D2" w:rsidRPr="009007E0" w:rsidRDefault="00000000">
            <w:pPr>
              <w:spacing w:line="220" w:lineRule="exact"/>
              <w:ind w:left="102" w:right="71"/>
              <w:jc w:val="both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</w:rPr>
              <w:t>Fr</w:t>
            </w:r>
            <w:r w:rsidRPr="009007E0">
              <w:rPr>
                <w:rFonts w:ascii="Arial" w:hAnsi="Arial" w:cs="Arial"/>
                <w:spacing w:val="1"/>
              </w:rPr>
              <w:t>equ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 xml:space="preserve">t </w:t>
            </w:r>
            <w:r w:rsidRPr="009007E0">
              <w:rPr>
                <w:rFonts w:ascii="Arial" w:hAnsi="Arial" w:cs="Arial"/>
                <w:spacing w:val="1"/>
              </w:rPr>
              <w:t xml:space="preserve"> gr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mm</w:t>
            </w:r>
            <w:r w:rsidRPr="009007E0">
              <w:rPr>
                <w:rFonts w:ascii="Arial" w:hAnsi="Arial" w:cs="Arial"/>
              </w:rPr>
              <w:t>atic</w:t>
            </w:r>
            <w:r w:rsidRPr="009007E0">
              <w:rPr>
                <w:rFonts w:ascii="Arial" w:hAnsi="Arial" w:cs="Arial"/>
                <w:spacing w:val="1"/>
              </w:rPr>
              <w:t>a</w:t>
            </w:r>
            <w:r w:rsidRPr="009007E0">
              <w:rPr>
                <w:rFonts w:ascii="Arial" w:hAnsi="Arial" w:cs="Arial"/>
              </w:rPr>
              <w:t xml:space="preserve">l  </w:t>
            </w:r>
            <w:r w:rsidRPr="009007E0">
              <w:rPr>
                <w:rFonts w:ascii="Arial" w:hAnsi="Arial" w:cs="Arial"/>
                <w:spacing w:val="-2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rror</w:t>
            </w:r>
            <w:r w:rsidRPr="009007E0">
              <w:rPr>
                <w:rFonts w:ascii="Arial" w:hAnsi="Arial" w:cs="Arial"/>
                <w:spacing w:val="-3"/>
              </w:rPr>
              <w:t>s</w:t>
            </w:r>
            <w:r w:rsidRPr="009007E0">
              <w:rPr>
                <w:rFonts w:ascii="Arial" w:hAnsi="Arial" w:cs="Arial"/>
              </w:rPr>
              <w:t xml:space="preserve">, </w:t>
            </w:r>
            <w:r w:rsidRPr="009007E0">
              <w:rPr>
                <w:rFonts w:ascii="Arial" w:hAnsi="Arial" w:cs="Arial"/>
                <w:spacing w:val="6"/>
              </w:rPr>
              <w:t xml:space="preserve"> 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  <w:spacing w:val="-1"/>
              </w:rPr>
              <w:t>m</w:t>
            </w:r>
            <w:r w:rsidRPr="009007E0">
              <w:rPr>
                <w:rFonts w:ascii="Arial" w:hAnsi="Arial" w:cs="Arial"/>
                <w:spacing w:val="1"/>
              </w:rPr>
              <w:t>p</w:t>
            </w:r>
            <w:r w:rsidRPr="009007E0">
              <w:rPr>
                <w:rFonts w:ascii="Arial" w:hAnsi="Arial" w:cs="Arial"/>
              </w:rPr>
              <w:t xml:space="preserve">lete </w:t>
            </w:r>
            <w:r w:rsidRPr="009007E0">
              <w:rPr>
                <w:rFonts w:ascii="Arial" w:hAnsi="Arial" w:cs="Arial"/>
                <w:spacing w:val="2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te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c</w:t>
            </w:r>
            <w:r w:rsidRPr="009007E0">
              <w:rPr>
                <w:rFonts w:ascii="Arial" w:hAnsi="Arial" w:cs="Arial"/>
                <w:spacing w:val="1"/>
              </w:rPr>
              <w:t>e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, a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d</w:t>
            </w:r>
            <w:r w:rsidRPr="009007E0">
              <w:rPr>
                <w:rFonts w:ascii="Arial" w:hAnsi="Arial" w:cs="Arial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  <w:spacing w:val="2"/>
              </w:rPr>
              <w:t>n</w:t>
            </w:r>
            <w:r w:rsidRPr="009007E0">
              <w:rPr>
                <w:rFonts w:ascii="Arial" w:hAnsi="Arial" w:cs="Arial"/>
                <w:spacing w:val="1"/>
              </w:rPr>
              <w:t>-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ta</w:t>
            </w:r>
            <w:r w:rsidRPr="009007E0">
              <w:rPr>
                <w:rFonts w:ascii="Arial" w:hAnsi="Arial" w:cs="Arial"/>
                <w:spacing w:val="1"/>
              </w:rPr>
              <w:t>nd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-1"/>
              </w:rPr>
              <w:t>r</w:t>
            </w:r>
            <w:r w:rsidRPr="009007E0">
              <w:rPr>
                <w:rFonts w:ascii="Arial" w:hAnsi="Arial" w:cs="Arial"/>
              </w:rPr>
              <w:t>d</w:t>
            </w:r>
            <w:r w:rsidRPr="009007E0">
              <w:rPr>
                <w:rFonts w:ascii="Arial" w:hAnsi="Arial" w:cs="Arial"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c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d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</w:rPr>
              <w:t>ic</w:t>
            </w:r>
            <w:r w:rsidRPr="009007E0">
              <w:rPr>
                <w:rFonts w:ascii="Arial" w:hAnsi="Arial" w:cs="Arial"/>
                <w:spacing w:val="-10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p</w:t>
            </w:r>
            <w:r w:rsidRPr="009007E0">
              <w:rPr>
                <w:rFonts w:ascii="Arial" w:hAnsi="Arial" w:cs="Arial"/>
                <w:spacing w:val="-1"/>
              </w:rPr>
              <w:t>h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asing</w:t>
            </w:r>
          </w:p>
          <w:p w14:paraId="069DE660" w14:textId="77777777" w:rsidR="00D71A6C" w:rsidRPr="009007E0" w:rsidRDefault="00D71A6C" w:rsidP="00D71A6C">
            <w:pPr>
              <w:spacing w:line="220" w:lineRule="exact"/>
              <w:ind w:left="102" w:right="71"/>
              <w:jc w:val="both"/>
              <w:rPr>
                <w:rFonts w:ascii="Arial" w:hAnsi="Arial" w:cs="Arial"/>
              </w:rPr>
            </w:pPr>
          </w:p>
          <w:p w14:paraId="729BAF36" w14:textId="55FD2258" w:rsidR="00D71A6C" w:rsidRPr="009007E0" w:rsidRDefault="00D71A6C" w:rsidP="00D71A6C">
            <w:pPr>
              <w:spacing w:line="220" w:lineRule="exact"/>
              <w:ind w:left="102" w:right="71"/>
              <w:jc w:val="both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</w:rPr>
              <w:t>Inconsistences in the numbers and formulas are difficult to accept and understand. No reference or discussion about the base of the study that’s the questionnaire.</w:t>
            </w:r>
          </w:p>
          <w:p w14:paraId="7627B56F" w14:textId="77777777" w:rsidR="00D71A6C" w:rsidRPr="009007E0" w:rsidRDefault="00D71A6C">
            <w:pPr>
              <w:spacing w:line="220" w:lineRule="exact"/>
              <w:ind w:left="102" w:right="71"/>
              <w:jc w:val="both"/>
              <w:rPr>
                <w:rFonts w:ascii="Arial" w:hAnsi="Arial" w:cs="Arial"/>
              </w:rPr>
            </w:pPr>
          </w:p>
        </w:tc>
        <w:tc>
          <w:tcPr>
            <w:tcW w:w="4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684960" w14:textId="77777777" w:rsidR="000E26D2" w:rsidRPr="009007E0" w:rsidRDefault="000E26D2">
            <w:pPr>
              <w:rPr>
                <w:rFonts w:ascii="Arial" w:hAnsi="Arial" w:cs="Arial"/>
              </w:rPr>
            </w:pPr>
          </w:p>
        </w:tc>
      </w:tr>
      <w:tr w:rsidR="000E26D2" w:rsidRPr="009007E0" w14:paraId="458F59CB" w14:textId="77777777">
        <w:trPr>
          <w:trHeight w:hRule="exact" w:val="1390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05C0D9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</w:rPr>
              <w:t>Are</w:t>
            </w:r>
            <w:r w:rsidRPr="009007E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he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ef</w:t>
            </w:r>
            <w:r w:rsidRPr="009007E0">
              <w:rPr>
                <w:rFonts w:ascii="Arial" w:hAnsi="Arial" w:cs="Arial"/>
                <w:b/>
              </w:rPr>
              <w:t>e</w:t>
            </w:r>
            <w:r w:rsidRPr="009007E0">
              <w:rPr>
                <w:rFonts w:ascii="Arial" w:hAnsi="Arial" w:cs="Arial"/>
                <w:b/>
                <w:spacing w:val="1"/>
              </w:rPr>
              <w:t>r</w:t>
            </w:r>
            <w:r w:rsidRPr="009007E0">
              <w:rPr>
                <w:rFonts w:ascii="Arial" w:hAnsi="Arial" w:cs="Arial"/>
                <w:b/>
              </w:rPr>
              <w:t>enc</w:t>
            </w:r>
            <w:r w:rsidRPr="009007E0">
              <w:rPr>
                <w:rFonts w:ascii="Arial" w:hAnsi="Arial" w:cs="Arial"/>
                <w:b/>
                <w:spacing w:val="1"/>
              </w:rPr>
              <w:t>e</w:t>
            </w:r>
            <w:r w:rsidRPr="009007E0">
              <w:rPr>
                <w:rFonts w:ascii="Arial" w:hAnsi="Arial" w:cs="Arial"/>
                <w:b/>
              </w:rPr>
              <w:t>s</w:t>
            </w:r>
            <w:r w:rsidRPr="009007E0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</w:rPr>
              <w:t>uf</w:t>
            </w:r>
            <w:r w:rsidRPr="009007E0">
              <w:rPr>
                <w:rFonts w:ascii="Arial" w:hAnsi="Arial" w:cs="Arial"/>
                <w:b/>
                <w:spacing w:val="1"/>
              </w:rPr>
              <w:t>f</w:t>
            </w:r>
            <w:r w:rsidRPr="009007E0">
              <w:rPr>
                <w:rFonts w:ascii="Arial" w:hAnsi="Arial" w:cs="Arial"/>
                <w:b/>
              </w:rPr>
              <w:t>icient</w:t>
            </w:r>
            <w:r w:rsidRPr="009007E0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nd</w:t>
            </w:r>
            <w:r w:rsidRPr="009007E0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r</w:t>
            </w:r>
            <w:r w:rsidRPr="009007E0">
              <w:rPr>
                <w:rFonts w:ascii="Arial" w:hAnsi="Arial" w:cs="Arial"/>
                <w:b/>
                <w:spacing w:val="1"/>
              </w:rPr>
              <w:t>e</w:t>
            </w:r>
            <w:r w:rsidRPr="009007E0">
              <w:rPr>
                <w:rFonts w:ascii="Arial" w:hAnsi="Arial" w:cs="Arial"/>
                <w:b/>
              </w:rPr>
              <w:t>c</w:t>
            </w:r>
            <w:r w:rsidRPr="009007E0">
              <w:rPr>
                <w:rFonts w:ascii="Arial" w:hAnsi="Arial" w:cs="Arial"/>
                <w:b/>
                <w:spacing w:val="1"/>
              </w:rPr>
              <w:t>e</w:t>
            </w:r>
            <w:r w:rsidRPr="009007E0">
              <w:rPr>
                <w:rFonts w:ascii="Arial" w:hAnsi="Arial" w:cs="Arial"/>
                <w:b/>
              </w:rPr>
              <w:t>nt?</w:t>
            </w:r>
          </w:p>
          <w:p w14:paraId="3BC40233" w14:textId="77777777" w:rsidR="000E26D2" w:rsidRPr="009007E0" w:rsidRDefault="00000000">
            <w:pPr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spacing w:val="1"/>
              </w:rPr>
              <w:t>(</w:t>
            </w:r>
            <w:r w:rsidRPr="009007E0">
              <w:rPr>
                <w:rFonts w:ascii="Arial" w:hAnsi="Arial" w:cs="Arial"/>
              </w:rPr>
              <w:t>Y</w:t>
            </w:r>
            <w:r w:rsidRPr="009007E0">
              <w:rPr>
                <w:rFonts w:ascii="Arial" w:hAnsi="Arial" w:cs="Arial"/>
                <w:spacing w:val="1"/>
              </w:rPr>
              <w:t>E</w:t>
            </w:r>
            <w:r w:rsidRPr="009007E0">
              <w:rPr>
                <w:rFonts w:ascii="Arial" w:hAnsi="Arial" w:cs="Arial"/>
              </w:rPr>
              <w:t>S</w:t>
            </w:r>
            <w:r w:rsidRPr="009007E0">
              <w:rPr>
                <w:rFonts w:ascii="Arial" w:hAnsi="Arial" w:cs="Arial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>r</w:t>
            </w:r>
            <w:r w:rsidRPr="009007E0">
              <w:rPr>
                <w:rFonts w:ascii="Arial" w:hAnsi="Arial" w:cs="Arial"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</w:rPr>
              <w:t>NO)</w:t>
            </w:r>
          </w:p>
          <w:p w14:paraId="69952F4C" w14:textId="77777777" w:rsidR="000E26D2" w:rsidRPr="009007E0" w:rsidRDefault="000E26D2">
            <w:pPr>
              <w:spacing w:before="8" w:line="220" w:lineRule="exact"/>
              <w:rPr>
                <w:rFonts w:ascii="Arial" w:hAnsi="Arial" w:cs="Arial"/>
              </w:rPr>
            </w:pPr>
          </w:p>
          <w:p w14:paraId="1B446F79" w14:textId="77777777" w:rsidR="000E26D2" w:rsidRPr="009007E0" w:rsidRDefault="00000000">
            <w:pPr>
              <w:ind w:left="102" w:right="190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spacing w:val="1"/>
              </w:rPr>
              <w:t>I</w:t>
            </w:r>
            <w:r w:rsidRPr="009007E0">
              <w:rPr>
                <w:rFonts w:ascii="Arial" w:hAnsi="Arial" w:cs="Arial"/>
              </w:rPr>
              <w:t xml:space="preserve">f </w:t>
            </w:r>
            <w:r w:rsidRPr="009007E0">
              <w:rPr>
                <w:rFonts w:ascii="Arial" w:hAnsi="Arial" w:cs="Arial"/>
                <w:spacing w:val="1"/>
              </w:rPr>
              <w:t>y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  <w:spacing w:val="1"/>
              </w:rPr>
              <w:t>u</w:t>
            </w:r>
            <w:r w:rsidRPr="009007E0">
              <w:rPr>
                <w:rFonts w:ascii="Arial" w:hAnsi="Arial" w:cs="Arial"/>
              </w:rPr>
              <w:t>r</w:t>
            </w:r>
            <w:r w:rsidRPr="009007E0">
              <w:rPr>
                <w:rFonts w:ascii="Arial" w:hAnsi="Arial" w:cs="Arial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</w:rPr>
              <w:t>a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</w:rPr>
              <w:t>wer</w:t>
            </w:r>
            <w:r w:rsidRPr="009007E0">
              <w:rPr>
                <w:rFonts w:ascii="Arial" w:hAnsi="Arial" w:cs="Arial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</w:rPr>
              <w:t>is</w:t>
            </w:r>
            <w:r w:rsidRPr="009007E0">
              <w:rPr>
                <w:rFonts w:ascii="Arial" w:hAnsi="Arial" w:cs="Arial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</w:rPr>
              <w:t>NO,</w:t>
            </w:r>
            <w:r w:rsidRPr="009007E0">
              <w:rPr>
                <w:rFonts w:ascii="Arial" w:hAnsi="Arial" w:cs="Arial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p</w:t>
            </w:r>
            <w:r w:rsidRPr="009007E0">
              <w:rPr>
                <w:rFonts w:ascii="Arial" w:hAnsi="Arial" w:cs="Arial"/>
              </w:rPr>
              <w:t>lease</w:t>
            </w:r>
            <w:r w:rsidRPr="009007E0">
              <w:rPr>
                <w:rFonts w:ascii="Arial" w:hAnsi="Arial" w:cs="Arial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p</w:t>
            </w:r>
            <w:r w:rsidRPr="009007E0">
              <w:rPr>
                <w:rFonts w:ascii="Arial" w:hAnsi="Arial" w:cs="Arial"/>
                <w:spacing w:val="1"/>
              </w:rPr>
              <w:t>rov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d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</w:rPr>
              <w:t>cle</w:t>
            </w:r>
            <w:r w:rsidRPr="009007E0">
              <w:rPr>
                <w:rFonts w:ascii="Arial" w:hAnsi="Arial" w:cs="Arial"/>
                <w:spacing w:val="1"/>
              </w:rPr>
              <w:t>a</w:t>
            </w:r>
            <w:r w:rsidRPr="009007E0">
              <w:rPr>
                <w:rFonts w:ascii="Arial" w:hAnsi="Arial" w:cs="Arial"/>
              </w:rPr>
              <w:t>r</w:t>
            </w:r>
            <w:r w:rsidRPr="009007E0">
              <w:rPr>
                <w:rFonts w:ascii="Arial" w:hAnsi="Arial" w:cs="Arial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  <w:spacing w:val="1"/>
              </w:rPr>
              <w:t>ugg</w:t>
            </w:r>
            <w:r w:rsidRPr="009007E0">
              <w:rPr>
                <w:rFonts w:ascii="Arial" w:hAnsi="Arial" w:cs="Arial"/>
              </w:rPr>
              <w:t>est</w:t>
            </w:r>
            <w:r w:rsidRPr="009007E0">
              <w:rPr>
                <w:rFonts w:ascii="Arial" w:hAnsi="Arial" w:cs="Arial"/>
                <w:spacing w:val="-1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 xml:space="preserve">n </w:t>
            </w:r>
            <w:r w:rsidRPr="009007E0">
              <w:rPr>
                <w:rFonts w:ascii="Arial" w:hAnsi="Arial" w:cs="Arial"/>
                <w:spacing w:val="1"/>
              </w:rPr>
              <w:t>fo</w:t>
            </w:r>
            <w:r w:rsidRPr="009007E0">
              <w:rPr>
                <w:rFonts w:ascii="Arial" w:hAnsi="Arial" w:cs="Arial"/>
              </w:rPr>
              <w:t>r i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  <w:spacing w:val="-1"/>
              </w:rPr>
              <w:t>p</w:t>
            </w:r>
            <w:r w:rsidRPr="009007E0">
              <w:rPr>
                <w:rFonts w:ascii="Arial" w:hAnsi="Arial" w:cs="Arial"/>
                <w:spacing w:val="1"/>
              </w:rPr>
              <w:t>rov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m</w:t>
            </w:r>
            <w:r w:rsidRPr="009007E0">
              <w:rPr>
                <w:rFonts w:ascii="Arial" w:hAnsi="Arial" w:cs="Arial"/>
                <w:spacing w:val="-2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</w:rPr>
              <w:t>t.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7527E9" w14:textId="77777777" w:rsidR="000E26D2" w:rsidRPr="009007E0" w:rsidRDefault="00000000">
            <w:pPr>
              <w:spacing w:before="2" w:line="220" w:lineRule="exact"/>
              <w:ind w:left="102" w:right="66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</w:rPr>
              <w:t>Y</w:t>
            </w:r>
            <w:r w:rsidRPr="009007E0">
              <w:rPr>
                <w:rFonts w:ascii="Arial" w:hAnsi="Arial" w:cs="Arial"/>
                <w:spacing w:val="1"/>
              </w:rPr>
              <w:t>E</w:t>
            </w:r>
            <w:r w:rsidRPr="009007E0">
              <w:rPr>
                <w:rFonts w:ascii="Arial" w:hAnsi="Arial" w:cs="Arial"/>
              </w:rPr>
              <w:t>S</w:t>
            </w:r>
            <w:r w:rsidRPr="009007E0">
              <w:rPr>
                <w:rFonts w:ascii="Arial" w:hAnsi="Arial" w:cs="Arial"/>
                <w:spacing w:val="25"/>
              </w:rPr>
              <w:t xml:space="preserve"> </w:t>
            </w:r>
            <w:r w:rsidRPr="009007E0">
              <w:rPr>
                <w:rFonts w:ascii="Arial" w:hAnsi="Arial" w:cs="Arial"/>
              </w:rPr>
              <w:t>as</w:t>
            </w:r>
            <w:r w:rsidRPr="009007E0">
              <w:rPr>
                <w:rFonts w:ascii="Arial" w:hAnsi="Arial" w:cs="Arial"/>
                <w:spacing w:val="27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p</w:t>
            </w:r>
            <w:r w:rsidRPr="009007E0">
              <w:rPr>
                <w:rFonts w:ascii="Arial" w:hAnsi="Arial" w:cs="Arial"/>
              </w:rPr>
              <w:t>er</w:t>
            </w:r>
            <w:r w:rsidRPr="009007E0">
              <w:rPr>
                <w:rFonts w:ascii="Arial" w:hAnsi="Arial" w:cs="Arial"/>
                <w:spacing w:val="27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n</w:t>
            </w:r>
            <w:r w:rsidRPr="009007E0">
              <w:rPr>
                <w:rFonts w:ascii="Arial" w:hAnsi="Arial" w:cs="Arial"/>
                <w:spacing w:val="-1"/>
              </w:rPr>
              <w:t>u</w:t>
            </w:r>
            <w:r w:rsidRPr="009007E0">
              <w:rPr>
                <w:rFonts w:ascii="Arial" w:hAnsi="Arial" w:cs="Arial"/>
                <w:spacing w:val="1"/>
              </w:rPr>
              <w:t>mb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s</w:t>
            </w:r>
            <w:r w:rsidRPr="009007E0">
              <w:rPr>
                <w:rFonts w:ascii="Arial" w:hAnsi="Arial" w:cs="Arial"/>
                <w:spacing w:val="21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bu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26"/>
              </w:rPr>
              <w:t xml:space="preserve"> </w:t>
            </w:r>
            <w:r w:rsidRPr="009007E0">
              <w:rPr>
                <w:rFonts w:ascii="Arial" w:hAnsi="Arial" w:cs="Arial"/>
                <w:spacing w:val="-1"/>
              </w:rPr>
              <w:t>s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  <w:spacing w:val="1"/>
              </w:rPr>
              <w:t>u</w:t>
            </w:r>
            <w:r w:rsidRPr="009007E0">
              <w:rPr>
                <w:rFonts w:ascii="Arial" w:hAnsi="Arial" w:cs="Arial"/>
              </w:rPr>
              <w:t>ld</w:t>
            </w:r>
            <w:r w:rsidRPr="009007E0">
              <w:rPr>
                <w:rFonts w:ascii="Arial" w:hAnsi="Arial" w:cs="Arial"/>
                <w:spacing w:val="25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b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25"/>
              </w:rPr>
              <w:t xml:space="preserve"> 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mp</w:t>
            </w:r>
            <w:r w:rsidRPr="009007E0">
              <w:rPr>
                <w:rFonts w:ascii="Arial" w:hAnsi="Arial" w:cs="Arial"/>
                <w:spacing w:val="3"/>
              </w:rPr>
              <w:t>r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  <w:spacing w:val="1"/>
              </w:rPr>
              <w:t>v</w:t>
            </w:r>
            <w:r w:rsidRPr="009007E0">
              <w:rPr>
                <w:rFonts w:ascii="Arial" w:hAnsi="Arial" w:cs="Arial"/>
              </w:rPr>
              <w:t>ed</w:t>
            </w:r>
            <w:r w:rsidRPr="009007E0">
              <w:rPr>
                <w:rFonts w:ascii="Arial" w:hAnsi="Arial" w:cs="Arial"/>
                <w:spacing w:val="21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fo</w:t>
            </w:r>
            <w:r w:rsidRPr="009007E0">
              <w:rPr>
                <w:rFonts w:ascii="Arial" w:hAnsi="Arial" w:cs="Arial"/>
              </w:rPr>
              <w:t>r</w:t>
            </w:r>
            <w:r w:rsidRPr="009007E0">
              <w:rPr>
                <w:rFonts w:ascii="Arial" w:hAnsi="Arial" w:cs="Arial"/>
                <w:spacing w:val="26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 xml:space="preserve">e </w:t>
            </w:r>
            <w:r w:rsidRPr="009007E0">
              <w:rPr>
                <w:rFonts w:ascii="Arial" w:hAnsi="Arial" w:cs="Arial"/>
                <w:spacing w:val="1"/>
              </w:rPr>
              <w:t>qu</w:t>
            </w:r>
            <w:r w:rsidRPr="009007E0">
              <w:rPr>
                <w:rFonts w:ascii="Arial" w:hAnsi="Arial" w:cs="Arial"/>
              </w:rPr>
              <w:t>ality</w:t>
            </w:r>
          </w:p>
        </w:tc>
        <w:tc>
          <w:tcPr>
            <w:tcW w:w="4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88DCE7" w14:textId="77777777" w:rsidR="000E26D2" w:rsidRPr="009007E0" w:rsidRDefault="000E26D2">
            <w:pPr>
              <w:rPr>
                <w:rFonts w:ascii="Arial" w:hAnsi="Arial" w:cs="Arial"/>
              </w:rPr>
            </w:pPr>
          </w:p>
        </w:tc>
      </w:tr>
      <w:tr w:rsidR="000E26D2" w:rsidRPr="009007E0" w14:paraId="4257638D" w14:textId="77777777">
        <w:trPr>
          <w:trHeight w:hRule="exact" w:val="1390"/>
        </w:trPr>
        <w:tc>
          <w:tcPr>
            <w:tcW w:w="46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748C5A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b/>
              </w:rPr>
              <w:t>Are</w:t>
            </w:r>
            <w:r w:rsidRPr="009007E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here</w:t>
            </w:r>
            <w:r w:rsidRPr="009007E0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e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</w:rPr>
              <w:t>hic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l</w:t>
            </w:r>
            <w:r w:rsidRPr="009007E0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is</w:t>
            </w:r>
            <w:r w:rsidRPr="009007E0">
              <w:rPr>
                <w:rFonts w:ascii="Arial" w:hAnsi="Arial" w:cs="Arial"/>
                <w:b/>
                <w:spacing w:val="-1"/>
              </w:rPr>
              <w:t>s</w:t>
            </w:r>
            <w:r w:rsidRPr="009007E0">
              <w:rPr>
                <w:rFonts w:ascii="Arial" w:hAnsi="Arial" w:cs="Arial"/>
                <w:b/>
              </w:rPr>
              <w:t>u</w:t>
            </w:r>
            <w:r w:rsidRPr="009007E0">
              <w:rPr>
                <w:rFonts w:ascii="Arial" w:hAnsi="Arial" w:cs="Arial"/>
                <w:b/>
                <w:spacing w:val="2"/>
              </w:rPr>
              <w:t>e</w:t>
            </w:r>
            <w:r w:rsidRPr="009007E0">
              <w:rPr>
                <w:rFonts w:ascii="Arial" w:hAnsi="Arial" w:cs="Arial"/>
                <w:b/>
              </w:rPr>
              <w:t>s</w:t>
            </w:r>
            <w:r w:rsidRPr="009007E0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  <w:b/>
              </w:rPr>
              <w:t>in</w:t>
            </w:r>
            <w:r w:rsidRPr="009007E0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1"/>
              </w:rPr>
              <w:t>t</w:t>
            </w:r>
            <w:r w:rsidRPr="009007E0">
              <w:rPr>
                <w:rFonts w:ascii="Arial" w:hAnsi="Arial" w:cs="Arial"/>
                <w:b/>
                <w:spacing w:val="2"/>
              </w:rPr>
              <w:t>h</w:t>
            </w:r>
            <w:r w:rsidRPr="009007E0">
              <w:rPr>
                <w:rFonts w:ascii="Arial" w:hAnsi="Arial" w:cs="Arial"/>
                <w:b/>
              </w:rPr>
              <w:t>is</w:t>
            </w:r>
            <w:r w:rsidRPr="009007E0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b/>
                <w:spacing w:val="2"/>
              </w:rPr>
              <w:t>m</w:t>
            </w:r>
            <w:r w:rsidRPr="009007E0">
              <w:rPr>
                <w:rFonts w:ascii="Arial" w:hAnsi="Arial" w:cs="Arial"/>
                <w:b/>
                <w:spacing w:val="1"/>
              </w:rPr>
              <w:t>a</w:t>
            </w:r>
            <w:r w:rsidRPr="009007E0">
              <w:rPr>
                <w:rFonts w:ascii="Arial" w:hAnsi="Arial" w:cs="Arial"/>
                <w:b/>
              </w:rPr>
              <w:t>n</w:t>
            </w:r>
            <w:r w:rsidRPr="009007E0">
              <w:rPr>
                <w:rFonts w:ascii="Arial" w:hAnsi="Arial" w:cs="Arial"/>
                <w:b/>
                <w:spacing w:val="-1"/>
              </w:rPr>
              <w:t>us</w:t>
            </w:r>
            <w:r w:rsidRPr="009007E0">
              <w:rPr>
                <w:rFonts w:ascii="Arial" w:hAnsi="Arial" w:cs="Arial"/>
                <w:b/>
              </w:rPr>
              <w:t>c</w:t>
            </w:r>
            <w:r w:rsidRPr="009007E0">
              <w:rPr>
                <w:rFonts w:ascii="Arial" w:hAnsi="Arial" w:cs="Arial"/>
                <w:b/>
                <w:spacing w:val="1"/>
              </w:rPr>
              <w:t>r</w:t>
            </w:r>
            <w:r w:rsidRPr="009007E0">
              <w:rPr>
                <w:rFonts w:ascii="Arial" w:hAnsi="Arial" w:cs="Arial"/>
                <w:b/>
              </w:rPr>
              <w:t>ipt?</w:t>
            </w:r>
          </w:p>
          <w:p w14:paraId="3D3916BD" w14:textId="77777777" w:rsidR="000E26D2" w:rsidRPr="009007E0" w:rsidRDefault="00000000">
            <w:pPr>
              <w:spacing w:before="1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spacing w:val="1"/>
              </w:rPr>
              <w:t>(</w:t>
            </w:r>
            <w:r w:rsidRPr="009007E0">
              <w:rPr>
                <w:rFonts w:ascii="Arial" w:hAnsi="Arial" w:cs="Arial"/>
              </w:rPr>
              <w:t>Y</w:t>
            </w:r>
            <w:r w:rsidRPr="009007E0">
              <w:rPr>
                <w:rFonts w:ascii="Arial" w:hAnsi="Arial" w:cs="Arial"/>
                <w:spacing w:val="1"/>
              </w:rPr>
              <w:t>E</w:t>
            </w:r>
            <w:r w:rsidRPr="009007E0">
              <w:rPr>
                <w:rFonts w:ascii="Arial" w:hAnsi="Arial" w:cs="Arial"/>
              </w:rPr>
              <w:t>S</w:t>
            </w:r>
            <w:r w:rsidRPr="009007E0">
              <w:rPr>
                <w:rFonts w:ascii="Arial" w:hAnsi="Arial" w:cs="Arial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o</w:t>
            </w:r>
            <w:r w:rsidRPr="009007E0">
              <w:rPr>
                <w:rFonts w:ascii="Arial" w:hAnsi="Arial" w:cs="Arial"/>
              </w:rPr>
              <w:t>r</w:t>
            </w:r>
            <w:r w:rsidRPr="009007E0">
              <w:rPr>
                <w:rFonts w:ascii="Arial" w:hAnsi="Arial" w:cs="Arial"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</w:rPr>
              <w:t>NO)</w:t>
            </w:r>
          </w:p>
          <w:p w14:paraId="522A136C" w14:textId="77777777" w:rsidR="000E26D2" w:rsidRPr="009007E0" w:rsidRDefault="000E26D2">
            <w:pPr>
              <w:spacing w:before="8" w:line="220" w:lineRule="exact"/>
              <w:rPr>
                <w:rFonts w:ascii="Arial" w:hAnsi="Arial" w:cs="Arial"/>
              </w:rPr>
            </w:pPr>
          </w:p>
          <w:p w14:paraId="3337EA01" w14:textId="77777777" w:rsidR="000E26D2" w:rsidRPr="009007E0" w:rsidRDefault="00000000">
            <w:pPr>
              <w:ind w:left="102" w:right="447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  <w:spacing w:val="1"/>
              </w:rPr>
              <w:t>(I</w:t>
            </w:r>
            <w:r w:rsidRPr="009007E0">
              <w:rPr>
                <w:rFonts w:ascii="Arial" w:hAnsi="Arial" w:cs="Arial"/>
              </w:rPr>
              <w:t>f</w:t>
            </w:r>
            <w:r w:rsidRPr="009007E0">
              <w:rPr>
                <w:rFonts w:ascii="Arial" w:hAnsi="Arial" w:cs="Arial"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y</w:t>
            </w:r>
            <w:r w:rsidRPr="009007E0">
              <w:rPr>
                <w:rFonts w:ascii="Arial" w:hAnsi="Arial" w:cs="Arial"/>
              </w:rPr>
              <w:t>es,</w:t>
            </w:r>
            <w:r w:rsidRPr="009007E0">
              <w:rPr>
                <w:rFonts w:ascii="Arial" w:hAnsi="Arial" w:cs="Arial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k</w:t>
            </w:r>
            <w:r w:rsidRPr="009007E0">
              <w:rPr>
                <w:rFonts w:ascii="Arial" w:hAnsi="Arial" w:cs="Arial"/>
                <w:spacing w:val="-3"/>
              </w:rPr>
              <w:t>i</w:t>
            </w:r>
            <w:r w:rsidRPr="009007E0">
              <w:rPr>
                <w:rFonts w:ascii="Arial" w:hAnsi="Arial" w:cs="Arial"/>
                <w:spacing w:val="1"/>
              </w:rPr>
              <w:t>nd</w:t>
            </w:r>
            <w:r w:rsidRPr="009007E0">
              <w:rPr>
                <w:rFonts w:ascii="Arial" w:hAnsi="Arial" w:cs="Arial"/>
              </w:rPr>
              <w:t>ly</w:t>
            </w:r>
            <w:r w:rsidRPr="009007E0">
              <w:rPr>
                <w:rFonts w:ascii="Arial" w:hAnsi="Arial" w:cs="Arial"/>
                <w:spacing w:val="-6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p</w:t>
            </w:r>
            <w:r w:rsidRPr="009007E0">
              <w:rPr>
                <w:rFonts w:ascii="Arial" w:hAnsi="Arial" w:cs="Arial"/>
              </w:rPr>
              <w:t>lease</w:t>
            </w:r>
            <w:r w:rsidRPr="009007E0">
              <w:rPr>
                <w:rFonts w:ascii="Arial" w:hAnsi="Arial" w:cs="Arial"/>
                <w:spacing w:val="-5"/>
              </w:rPr>
              <w:t xml:space="preserve"> </w:t>
            </w:r>
            <w:r w:rsidRPr="009007E0">
              <w:rPr>
                <w:rFonts w:ascii="Arial" w:hAnsi="Arial" w:cs="Arial"/>
              </w:rPr>
              <w:t>w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ite</w:t>
            </w:r>
            <w:r w:rsidRPr="009007E0">
              <w:rPr>
                <w:rFonts w:ascii="Arial" w:hAnsi="Arial" w:cs="Arial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d</w:t>
            </w:r>
            <w:r w:rsidRPr="009007E0">
              <w:rPr>
                <w:rFonts w:ascii="Arial" w:hAnsi="Arial" w:cs="Arial"/>
                <w:spacing w:val="-1"/>
              </w:rPr>
              <w:t>o</w:t>
            </w:r>
            <w:r w:rsidRPr="009007E0">
              <w:rPr>
                <w:rFonts w:ascii="Arial" w:hAnsi="Arial" w:cs="Arial"/>
              </w:rPr>
              <w:t>wn</w:t>
            </w:r>
            <w:r w:rsidRPr="009007E0">
              <w:rPr>
                <w:rFonts w:ascii="Arial" w:hAnsi="Arial" w:cs="Arial"/>
                <w:spacing w:val="-3"/>
              </w:rPr>
              <w:t xml:space="preserve"> </w:t>
            </w:r>
            <w:r w:rsidRPr="009007E0">
              <w:rPr>
                <w:rFonts w:ascii="Arial" w:hAnsi="Arial" w:cs="Arial"/>
              </w:rPr>
              <w:t>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</w:rPr>
              <w:t>et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ical</w:t>
            </w:r>
            <w:r w:rsidRPr="009007E0">
              <w:rPr>
                <w:rFonts w:ascii="Arial" w:hAnsi="Arial" w:cs="Arial"/>
                <w:spacing w:val="-4"/>
              </w:rPr>
              <w:t xml:space="preserve"> </w:t>
            </w:r>
            <w:r w:rsidRPr="009007E0">
              <w:rPr>
                <w:rFonts w:ascii="Arial" w:hAnsi="Arial" w:cs="Arial"/>
              </w:rPr>
              <w:t>i</w:t>
            </w:r>
            <w:r w:rsidRPr="009007E0">
              <w:rPr>
                <w:rFonts w:ascii="Arial" w:hAnsi="Arial" w:cs="Arial"/>
                <w:spacing w:val="-1"/>
              </w:rPr>
              <w:t>ss</w:t>
            </w:r>
            <w:r w:rsidRPr="009007E0">
              <w:rPr>
                <w:rFonts w:ascii="Arial" w:hAnsi="Arial" w:cs="Arial"/>
                <w:spacing w:val="1"/>
              </w:rPr>
              <w:t>u</w:t>
            </w:r>
            <w:r w:rsidRPr="009007E0">
              <w:rPr>
                <w:rFonts w:ascii="Arial" w:hAnsi="Arial" w:cs="Arial"/>
              </w:rPr>
              <w:t xml:space="preserve">es </w:t>
            </w:r>
            <w:r w:rsidRPr="009007E0">
              <w:rPr>
                <w:rFonts w:ascii="Arial" w:hAnsi="Arial" w:cs="Arial"/>
                <w:spacing w:val="1"/>
              </w:rPr>
              <w:t>h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1"/>
              </w:rPr>
              <w:t>r</w:t>
            </w:r>
            <w:r w:rsidRPr="009007E0">
              <w:rPr>
                <w:rFonts w:ascii="Arial" w:hAnsi="Arial" w:cs="Arial"/>
              </w:rPr>
              <w:t>e</w:t>
            </w:r>
            <w:r w:rsidRPr="009007E0">
              <w:rPr>
                <w:rFonts w:ascii="Arial" w:hAnsi="Arial" w:cs="Arial"/>
                <w:spacing w:val="-2"/>
              </w:rPr>
              <w:t xml:space="preserve"> </w:t>
            </w:r>
            <w:r w:rsidRPr="009007E0">
              <w:rPr>
                <w:rFonts w:ascii="Arial" w:hAnsi="Arial" w:cs="Arial"/>
              </w:rPr>
              <w:t>in</w:t>
            </w:r>
            <w:r w:rsidRPr="009007E0">
              <w:rPr>
                <w:rFonts w:ascii="Arial" w:hAnsi="Arial" w:cs="Arial"/>
                <w:spacing w:val="-1"/>
              </w:rPr>
              <w:t xml:space="preserve"> </w:t>
            </w:r>
            <w:r w:rsidRPr="009007E0">
              <w:rPr>
                <w:rFonts w:ascii="Arial" w:hAnsi="Arial" w:cs="Arial"/>
                <w:spacing w:val="1"/>
              </w:rPr>
              <w:t>d</w:t>
            </w:r>
            <w:r w:rsidRPr="009007E0">
              <w:rPr>
                <w:rFonts w:ascii="Arial" w:hAnsi="Arial" w:cs="Arial"/>
              </w:rPr>
              <w:t>etails)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19050E" w14:textId="77777777" w:rsidR="000E26D2" w:rsidRPr="009007E0" w:rsidRDefault="00000000">
            <w:pPr>
              <w:spacing w:line="220" w:lineRule="exact"/>
              <w:ind w:left="102"/>
              <w:rPr>
                <w:rFonts w:ascii="Arial" w:hAnsi="Arial" w:cs="Arial"/>
              </w:rPr>
            </w:pPr>
            <w:r w:rsidRPr="009007E0">
              <w:rPr>
                <w:rFonts w:ascii="Arial" w:hAnsi="Arial" w:cs="Arial"/>
              </w:rPr>
              <w:t>NO</w:t>
            </w:r>
          </w:p>
        </w:tc>
        <w:tc>
          <w:tcPr>
            <w:tcW w:w="46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E391A5" w14:textId="77777777" w:rsidR="000E26D2" w:rsidRPr="009007E0" w:rsidRDefault="000E26D2">
            <w:pPr>
              <w:rPr>
                <w:rFonts w:ascii="Arial" w:hAnsi="Arial" w:cs="Arial"/>
              </w:rPr>
            </w:pPr>
          </w:p>
        </w:tc>
      </w:tr>
    </w:tbl>
    <w:p w14:paraId="63F86B24" w14:textId="77777777" w:rsidR="009007E0" w:rsidRPr="009007E0" w:rsidRDefault="009007E0" w:rsidP="009007E0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C33270F" w14:textId="77777777" w:rsidR="009007E0" w:rsidRPr="009007E0" w:rsidRDefault="009007E0" w:rsidP="009007E0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007E0">
        <w:rPr>
          <w:rFonts w:ascii="Arial" w:hAnsi="Arial" w:cs="Arial"/>
          <w:b/>
          <w:u w:val="single"/>
        </w:rPr>
        <w:t>Reviewer details:</w:t>
      </w:r>
    </w:p>
    <w:p w14:paraId="616E4243" w14:textId="77777777" w:rsidR="009007E0" w:rsidRPr="009007E0" w:rsidRDefault="009007E0" w:rsidP="009007E0">
      <w:pPr>
        <w:rPr>
          <w:rFonts w:ascii="Arial" w:hAnsi="Arial" w:cs="Arial"/>
        </w:rPr>
      </w:pPr>
      <w:r w:rsidRPr="009007E0">
        <w:rPr>
          <w:rFonts w:ascii="Arial" w:hAnsi="Arial" w:cs="Arial"/>
          <w:color w:val="000000"/>
        </w:rPr>
        <w:t>Yagnik Rathod, Government Engineering College</w:t>
      </w:r>
      <w:r w:rsidRPr="009007E0">
        <w:rPr>
          <w:rFonts w:ascii="Arial" w:hAnsi="Arial" w:cs="Arial"/>
        </w:rPr>
        <w:t xml:space="preserve">, </w:t>
      </w:r>
      <w:r w:rsidRPr="009007E0">
        <w:rPr>
          <w:rFonts w:ascii="Arial" w:hAnsi="Arial" w:cs="Arial"/>
          <w:color w:val="000000"/>
        </w:rPr>
        <w:t>India</w:t>
      </w:r>
    </w:p>
    <w:p w14:paraId="2D92E553" w14:textId="77777777" w:rsidR="000E26D2" w:rsidRPr="009007E0" w:rsidRDefault="000E26D2">
      <w:pPr>
        <w:spacing w:line="200" w:lineRule="exact"/>
        <w:rPr>
          <w:rFonts w:ascii="Arial" w:hAnsi="Arial" w:cs="Arial"/>
        </w:rPr>
      </w:pPr>
    </w:p>
    <w:sectPr w:rsidR="000E26D2" w:rsidRPr="009007E0" w:rsidSect="002B19D1">
      <w:pgSz w:w="16840" w:h="23820"/>
      <w:pgMar w:top="1500" w:right="1320" w:bottom="280" w:left="1340" w:header="1303" w:footer="14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A4925" w14:textId="77777777" w:rsidR="00D14446" w:rsidRDefault="00D14446">
      <w:r>
        <w:separator/>
      </w:r>
    </w:p>
  </w:endnote>
  <w:endnote w:type="continuationSeparator" w:id="0">
    <w:p w14:paraId="03E1E132" w14:textId="77777777" w:rsidR="00D14446" w:rsidRDefault="00D14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AFC21" w14:textId="77777777" w:rsidR="000E26D2" w:rsidRDefault="00000000">
    <w:pPr>
      <w:spacing w:line="200" w:lineRule="exact"/>
    </w:pPr>
    <w:r>
      <w:pict w14:anchorId="7AFB4F65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723.8pt;margin-top:1109.15pt;width:47.3pt;height:23.5pt;z-index:-251658240;mso-position-horizontal-relative:page;mso-position-vertical-relative:page" filled="f" stroked="f">
          <v:textbox inset="0,0,0,0">
            <w:txbxContent>
              <w:p w14:paraId="51943FA7" w14:textId="77777777" w:rsidR="000E26D2" w:rsidRDefault="00000000">
                <w:pPr>
                  <w:spacing w:line="220" w:lineRule="exact"/>
                  <w:ind w:left="-15" w:right="-15"/>
                  <w:jc w:val="center"/>
                </w:pPr>
                <w:r>
                  <w:t>Pa</w:t>
                </w:r>
                <w:r>
                  <w:rPr>
                    <w:spacing w:val="1"/>
                  </w:rPr>
                  <w:t>g</w:t>
                </w:r>
                <w:r>
                  <w:t>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b/>
                    <w:spacing w:val="-49"/>
                  </w:rPr>
                  <w:t xml:space="preserve"> </w:t>
                </w:r>
                <w:r>
                  <w:fldChar w:fldCharType="begin"/>
                </w:r>
                <w:r>
                  <w:rPr>
                    <w:b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b/>
                    <w:spacing w:val="1"/>
                  </w:rPr>
                  <w:t xml:space="preserve"> </w:t>
                </w:r>
                <w:r>
                  <w:rPr>
                    <w:spacing w:val="1"/>
                  </w:rPr>
                  <w:t>o</w:t>
                </w:r>
                <w:r>
                  <w:t>f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b/>
                    <w:w w:val="99"/>
                  </w:rPr>
                  <w:t>3</w:t>
                </w:r>
              </w:p>
              <w:p w14:paraId="3F5AC0CF" w14:textId="77777777" w:rsidR="000E26D2" w:rsidRDefault="00000000">
                <w:pPr>
                  <w:ind w:left="146" w:right="-14"/>
                  <w:jc w:val="center"/>
                </w:pPr>
                <w:r>
                  <w:rPr>
                    <w:b/>
                    <w:w w:val="99"/>
                  </w:rPr>
                  <w:t>V</w:t>
                </w:r>
                <w:r>
                  <w:rPr>
                    <w:b/>
                    <w:spacing w:val="1"/>
                    <w:w w:val="99"/>
                  </w:rPr>
                  <w:t>2403</w:t>
                </w:r>
                <w:r>
                  <w:rPr>
                    <w:b/>
                    <w:spacing w:val="-1"/>
                    <w:w w:val="99"/>
                  </w:rPr>
                  <w:t>2</w:t>
                </w:r>
                <w:r>
                  <w:rPr>
                    <w:b/>
                    <w:w w:val="99"/>
                  </w:rPr>
                  <w:t>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907DF" w14:textId="77777777" w:rsidR="00D14446" w:rsidRDefault="00D14446">
      <w:r>
        <w:separator/>
      </w:r>
    </w:p>
  </w:footnote>
  <w:footnote w:type="continuationSeparator" w:id="0">
    <w:p w14:paraId="672E53BB" w14:textId="77777777" w:rsidR="00D14446" w:rsidRDefault="00D144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5EBBA" w14:textId="77777777" w:rsidR="000E26D2" w:rsidRDefault="00000000">
    <w:pPr>
      <w:spacing w:line="200" w:lineRule="exact"/>
    </w:pPr>
    <w:r>
      <w:pict w14:anchorId="35DD0450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69.75pt;margin-top:64.2pt;width:102.45pt;height:11.95pt;z-index:-251659264;mso-position-horizontal-relative:page;mso-position-vertical-relative:page" filled="f" stroked="f">
          <v:textbox inset="0,0,0,0">
            <w:txbxContent>
              <w:p w14:paraId="65E7B604" w14:textId="77777777" w:rsidR="000E26D2" w:rsidRDefault="00000000">
                <w:pPr>
                  <w:spacing w:line="220" w:lineRule="exact"/>
                  <w:ind w:left="20" w:right="-30"/>
                </w:pPr>
                <w:r>
                  <w:rPr>
                    <w:color w:val="003399"/>
                    <w:spacing w:val="-1"/>
                    <w:highlight w:val="yellow"/>
                  </w:rPr>
                  <w:t>R</w:t>
                </w:r>
                <w:r>
                  <w:rPr>
                    <w:color w:val="003399"/>
                    <w:highlight w:val="yellow"/>
                  </w:rPr>
                  <w:t>e</w:t>
                </w:r>
                <w:r>
                  <w:rPr>
                    <w:color w:val="003399"/>
                    <w:spacing w:val="1"/>
                    <w:highlight w:val="yellow"/>
                  </w:rPr>
                  <w:t>v</w:t>
                </w:r>
                <w:r>
                  <w:rPr>
                    <w:color w:val="003399"/>
                    <w:highlight w:val="yellow"/>
                  </w:rPr>
                  <w:t>iew</w:t>
                </w:r>
                <w:r>
                  <w:rPr>
                    <w:color w:val="003399"/>
                    <w:spacing w:val="-6"/>
                    <w:highlight w:val="yellow"/>
                  </w:rPr>
                  <w:t xml:space="preserve"> </w:t>
                </w:r>
                <w:r>
                  <w:rPr>
                    <w:color w:val="003399"/>
                    <w:highlight w:val="yellow"/>
                  </w:rPr>
                  <w:t>F</w:t>
                </w:r>
                <w:r>
                  <w:rPr>
                    <w:color w:val="003399"/>
                    <w:spacing w:val="1"/>
                    <w:highlight w:val="yellow"/>
                  </w:rPr>
                  <w:t>or</w:t>
                </w:r>
                <w:r>
                  <w:rPr>
                    <w:color w:val="003399"/>
                    <w:highlight w:val="yellow"/>
                  </w:rPr>
                  <w:t>m</w:t>
                </w:r>
                <w:r>
                  <w:rPr>
                    <w:color w:val="003399"/>
                    <w:spacing w:val="-4"/>
                    <w:highlight w:val="yellow"/>
                  </w:rPr>
                  <w:t xml:space="preserve"> </w:t>
                </w:r>
                <w:r>
                  <w:rPr>
                    <w:color w:val="003399"/>
                    <w:spacing w:val="1"/>
                    <w:highlight w:val="yellow"/>
                  </w:rPr>
                  <w:t>(</w:t>
                </w:r>
                <w:r>
                  <w:rPr>
                    <w:color w:val="003399"/>
                    <w:spacing w:val="-1"/>
                    <w:highlight w:val="yellow"/>
                  </w:rPr>
                  <w:t>R</w:t>
                </w:r>
                <w:r>
                  <w:rPr>
                    <w:color w:val="003399"/>
                    <w:highlight w:val="yellow"/>
                  </w:rPr>
                  <w:t>esea</w:t>
                </w:r>
                <w:r>
                  <w:rPr>
                    <w:color w:val="003399"/>
                    <w:spacing w:val="1"/>
                    <w:highlight w:val="yellow"/>
                  </w:rPr>
                  <w:t>r</w:t>
                </w:r>
                <w:r>
                  <w:rPr>
                    <w:color w:val="003399"/>
                    <w:highlight w:val="yellow"/>
                  </w:rPr>
                  <w:t>c</w:t>
                </w:r>
                <w:r>
                  <w:rPr>
                    <w:color w:val="003399"/>
                    <w:spacing w:val="1"/>
                    <w:highlight w:val="yellow"/>
                  </w:rPr>
                  <w:t>h</w:t>
                </w:r>
                <w:r>
                  <w:rPr>
                    <w:color w:val="003399"/>
                    <w:highlight w:val="yellow"/>
                  </w:rPr>
                  <w:t>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7530A"/>
    <w:multiLevelType w:val="multilevel"/>
    <w:tmpl w:val="E0EEB77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54150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hdrShapeDefaults>
    <o:shapedefaults v:ext="edit" spidmax="208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6D2"/>
    <w:rsid w:val="000E26D2"/>
    <w:rsid w:val="00193F5F"/>
    <w:rsid w:val="002B19D1"/>
    <w:rsid w:val="0033767E"/>
    <w:rsid w:val="0060795C"/>
    <w:rsid w:val="009007E0"/>
    <w:rsid w:val="00A476C7"/>
    <w:rsid w:val="00AD13CF"/>
    <w:rsid w:val="00D14446"/>
    <w:rsid w:val="00D71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/>
    <o:shapelayout v:ext="edit">
      <o:idmap v:ext="edit" data="2"/>
    </o:shapelayout>
  </w:shapeDefaults>
  <w:decimalSymbol w:val="."/>
  <w:listSeparator w:val=","/>
  <w14:docId w14:val="50B8F08C"/>
  <w15:docId w15:val="{711297C8-9983-4E4D-81C1-369745B5C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customStyle="1" w:styleId="Affiliation">
    <w:name w:val="Affiliation"/>
    <w:basedOn w:val="Normal"/>
    <w:rsid w:val="009007E0"/>
    <w:pPr>
      <w:spacing w:after="240" w:line="240" w:lineRule="exact"/>
      <w:jc w:val="right"/>
    </w:pPr>
    <w:rPr>
      <w:rFonts w:ascii="Helvetica" w:hAnsi="Helveti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baarj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1027</Words>
  <Characters>5856</Characters>
  <Application>Microsoft Office Word</Application>
  <DocSecurity>0</DocSecurity>
  <Lines>48</Lines>
  <Paragraphs>13</Paragraphs>
  <ScaleCrop>false</ScaleCrop>
  <Company/>
  <LinksUpToDate>false</LinksUpToDate>
  <CharactersWithSpaces>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SDI 1022</cp:lastModifiedBy>
  <cp:revision>4</cp:revision>
  <dcterms:created xsi:type="dcterms:W3CDTF">2026-09-17T05:34:00Z</dcterms:created>
  <dcterms:modified xsi:type="dcterms:W3CDTF">2026-09-22T13:30:00Z</dcterms:modified>
</cp:coreProperties>
</file>