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5A5B5" w14:textId="77777777" w:rsidR="00C85031" w:rsidRDefault="00C85031">
      <w:pPr>
        <w:spacing w:before="4" w:line="220" w:lineRule="exact"/>
        <w:rPr>
          <w:sz w:val="22"/>
          <w:szCs w:val="22"/>
        </w:rPr>
      </w:pPr>
    </w:p>
    <w:p w14:paraId="6F32DBFB" w14:textId="77777777" w:rsidR="00C85031" w:rsidRDefault="00000000">
      <w:pPr>
        <w:spacing w:before="29" w:line="260" w:lineRule="exact"/>
        <w:ind w:left="2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003399"/>
          <w:position w:val="-1"/>
          <w:sz w:val="24"/>
          <w:szCs w:val="24"/>
          <w:u w:val="thick" w:color="003399"/>
        </w:rPr>
        <w:t>FIN</w:t>
      </w:r>
      <w:r>
        <w:rPr>
          <w:rFonts w:ascii="Arial" w:eastAsia="Arial" w:hAnsi="Arial" w:cs="Arial"/>
          <w:b/>
          <w:color w:val="003399"/>
          <w:spacing w:val="-1"/>
          <w:position w:val="-1"/>
          <w:sz w:val="24"/>
          <w:szCs w:val="24"/>
          <w:u w:val="thick" w:color="003399"/>
        </w:rPr>
        <w:t>A</w:t>
      </w:r>
      <w:r>
        <w:rPr>
          <w:rFonts w:ascii="Arial" w:eastAsia="Arial" w:hAnsi="Arial" w:cs="Arial"/>
          <w:b/>
          <w:color w:val="003399"/>
          <w:position w:val="-1"/>
          <w:sz w:val="24"/>
          <w:szCs w:val="24"/>
          <w:u w:val="thick" w:color="003399"/>
        </w:rPr>
        <w:t>L</w:t>
      </w:r>
      <w:r>
        <w:rPr>
          <w:rFonts w:ascii="Arial" w:eastAsia="Arial" w:hAnsi="Arial" w:cs="Arial"/>
          <w:b/>
          <w:color w:val="003399"/>
          <w:spacing w:val="1"/>
          <w:position w:val="-1"/>
          <w:sz w:val="24"/>
          <w:szCs w:val="24"/>
          <w:u w:val="thick" w:color="003399"/>
        </w:rPr>
        <w:t xml:space="preserve"> </w:t>
      </w:r>
      <w:r>
        <w:rPr>
          <w:rFonts w:ascii="Arial" w:eastAsia="Arial" w:hAnsi="Arial" w:cs="Arial"/>
          <w:b/>
          <w:color w:val="003399"/>
          <w:position w:val="-1"/>
          <w:sz w:val="24"/>
          <w:szCs w:val="24"/>
          <w:u w:val="thick" w:color="003399"/>
        </w:rPr>
        <w:t>EVA</w:t>
      </w:r>
      <w:r>
        <w:rPr>
          <w:rFonts w:ascii="Arial" w:eastAsia="Arial" w:hAnsi="Arial" w:cs="Arial"/>
          <w:b/>
          <w:color w:val="003399"/>
          <w:spacing w:val="-1"/>
          <w:position w:val="-1"/>
          <w:sz w:val="24"/>
          <w:szCs w:val="24"/>
          <w:u w:val="thick" w:color="003399"/>
        </w:rPr>
        <w:t>L</w:t>
      </w:r>
      <w:r>
        <w:rPr>
          <w:rFonts w:ascii="Arial" w:eastAsia="Arial" w:hAnsi="Arial" w:cs="Arial"/>
          <w:b/>
          <w:color w:val="003399"/>
          <w:position w:val="-1"/>
          <w:sz w:val="24"/>
          <w:szCs w:val="24"/>
          <w:u w:val="thick" w:color="003399"/>
        </w:rPr>
        <w:t>U</w:t>
      </w:r>
      <w:r>
        <w:rPr>
          <w:rFonts w:ascii="Arial" w:eastAsia="Arial" w:hAnsi="Arial" w:cs="Arial"/>
          <w:b/>
          <w:color w:val="003399"/>
          <w:spacing w:val="-1"/>
          <w:position w:val="-1"/>
          <w:sz w:val="24"/>
          <w:szCs w:val="24"/>
          <w:u w:val="thick" w:color="003399"/>
        </w:rPr>
        <w:t>A</w:t>
      </w:r>
      <w:r>
        <w:rPr>
          <w:rFonts w:ascii="Arial" w:eastAsia="Arial" w:hAnsi="Arial" w:cs="Arial"/>
          <w:b/>
          <w:color w:val="003399"/>
          <w:spacing w:val="2"/>
          <w:position w:val="-1"/>
          <w:sz w:val="24"/>
          <w:szCs w:val="24"/>
          <w:u w:val="thick" w:color="003399"/>
        </w:rPr>
        <w:t>T</w:t>
      </w:r>
      <w:r>
        <w:rPr>
          <w:rFonts w:ascii="Arial" w:eastAsia="Arial" w:hAnsi="Arial" w:cs="Arial"/>
          <w:b/>
          <w:color w:val="003399"/>
          <w:position w:val="-1"/>
          <w:sz w:val="24"/>
          <w:szCs w:val="24"/>
          <w:u w:val="thick" w:color="003399"/>
        </w:rPr>
        <w:t>I</w:t>
      </w:r>
      <w:r>
        <w:rPr>
          <w:rFonts w:ascii="Arial" w:eastAsia="Arial" w:hAnsi="Arial" w:cs="Arial"/>
          <w:b/>
          <w:color w:val="003399"/>
          <w:spacing w:val="1"/>
          <w:position w:val="-1"/>
          <w:sz w:val="24"/>
          <w:szCs w:val="24"/>
          <w:u w:val="thick" w:color="003399"/>
        </w:rPr>
        <w:t>O</w:t>
      </w:r>
      <w:r>
        <w:rPr>
          <w:rFonts w:ascii="Arial" w:eastAsia="Arial" w:hAnsi="Arial" w:cs="Arial"/>
          <w:b/>
          <w:color w:val="003399"/>
          <w:position w:val="-1"/>
          <w:sz w:val="24"/>
          <w:szCs w:val="24"/>
          <w:u w:val="thick" w:color="003399"/>
        </w:rPr>
        <w:t>N</w:t>
      </w:r>
      <w:r>
        <w:rPr>
          <w:rFonts w:ascii="Arial" w:eastAsia="Arial" w:hAnsi="Arial" w:cs="Arial"/>
          <w:b/>
          <w:color w:val="003399"/>
          <w:spacing w:val="-1"/>
          <w:position w:val="-1"/>
          <w:sz w:val="24"/>
          <w:szCs w:val="24"/>
          <w:u w:val="thick" w:color="003399"/>
        </w:rPr>
        <w:t xml:space="preserve"> </w:t>
      </w:r>
      <w:r>
        <w:rPr>
          <w:rFonts w:ascii="Arial" w:eastAsia="Arial" w:hAnsi="Arial" w:cs="Arial"/>
          <w:b/>
          <w:color w:val="003399"/>
          <w:position w:val="-1"/>
          <w:sz w:val="24"/>
          <w:szCs w:val="24"/>
          <w:u w:val="thick" w:color="003399"/>
        </w:rPr>
        <w:t xml:space="preserve">FORM </w:t>
      </w:r>
      <w:r>
        <w:rPr>
          <w:rFonts w:ascii="Arial" w:eastAsia="Arial" w:hAnsi="Arial" w:cs="Arial"/>
          <w:b/>
          <w:color w:val="003399"/>
          <w:spacing w:val="1"/>
          <w:position w:val="-1"/>
          <w:sz w:val="24"/>
          <w:szCs w:val="24"/>
          <w:u w:val="thick" w:color="003399"/>
        </w:rPr>
        <w:t>1</w:t>
      </w:r>
      <w:r>
        <w:rPr>
          <w:rFonts w:ascii="Arial" w:eastAsia="Arial" w:hAnsi="Arial" w:cs="Arial"/>
          <w:b/>
          <w:color w:val="003399"/>
          <w:position w:val="-1"/>
          <w:sz w:val="24"/>
          <w:szCs w:val="24"/>
          <w:u w:val="thick" w:color="003399"/>
        </w:rPr>
        <w:t>.1</w:t>
      </w:r>
    </w:p>
    <w:p w14:paraId="0D2E141D" w14:textId="77777777" w:rsidR="00C85031" w:rsidRDefault="00C85031">
      <w:pPr>
        <w:spacing w:before="11" w:line="240" w:lineRule="exact"/>
        <w:rPr>
          <w:sz w:val="24"/>
          <w:szCs w:val="24"/>
        </w:rPr>
      </w:pPr>
    </w:p>
    <w:p w14:paraId="3BC64D9D" w14:textId="77777777" w:rsidR="00C85031" w:rsidRDefault="00000000">
      <w:pPr>
        <w:spacing w:before="34" w:line="220" w:lineRule="exact"/>
        <w:ind w:left="2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1"/>
          <w:position w:val="-1"/>
        </w:rPr>
        <w:t>P</w:t>
      </w:r>
      <w:r>
        <w:rPr>
          <w:rFonts w:ascii="Arial" w:eastAsia="Arial" w:hAnsi="Arial" w:cs="Arial"/>
          <w:b/>
          <w:position w:val="-1"/>
        </w:rPr>
        <w:t>ART</w:t>
      </w:r>
      <w:r>
        <w:rPr>
          <w:rFonts w:ascii="Arial" w:eastAsia="Arial" w:hAnsi="Arial" w:cs="Arial"/>
          <w:b/>
          <w:spacing w:val="-4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1:</w:t>
      </w:r>
    </w:p>
    <w:p w14:paraId="419C58E6" w14:textId="77777777" w:rsidR="00C85031" w:rsidRDefault="00C85031">
      <w:pPr>
        <w:spacing w:before="10" w:line="40" w:lineRule="exact"/>
        <w:rPr>
          <w:sz w:val="5"/>
          <w:szCs w:val="5"/>
        </w:rPr>
      </w:pPr>
    </w:p>
    <w:tbl>
      <w:tblPr>
        <w:tblW w:w="0" w:type="auto"/>
        <w:tblInd w:w="2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5"/>
        <w:gridCol w:w="9630"/>
      </w:tblGrid>
      <w:tr w:rsidR="00C85031" w14:paraId="2D31EA57" w14:textId="77777777">
        <w:trPr>
          <w:trHeight w:hRule="exact" w:val="300"/>
        </w:trPr>
        <w:tc>
          <w:tcPr>
            <w:tcW w:w="3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0B59BB" w14:textId="77777777" w:rsidR="00C85031" w:rsidRDefault="00000000">
            <w:pPr>
              <w:spacing w:line="220" w:lineRule="exact"/>
              <w:ind w:left="77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J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>urnal</w:t>
            </w:r>
            <w:r>
              <w:rPr>
                <w:rFonts w:ascii="Arial" w:eastAsia="Arial" w:hAnsi="Arial" w:cs="Arial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:</w:t>
            </w:r>
          </w:p>
        </w:tc>
        <w:tc>
          <w:tcPr>
            <w:tcW w:w="9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7E1D2C" w14:textId="77777777" w:rsidR="00C85031" w:rsidRDefault="00C85031">
            <w:pPr>
              <w:spacing w:before="27"/>
              <w:ind w:left="102"/>
              <w:rPr>
                <w:rFonts w:ascii="Arial" w:eastAsia="Arial" w:hAnsi="Arial" w:cs="Arial"/>
              </w:rPr>
            </w:pPr>
            <w:hyperlink r:id="rId5">
              <w:r>
                <w:rPr>
                  <w:rFonts w:ascii="Arial" w:eastAsia="Arial" w:hAnsi="Arial" w:cs="Arial"/>
                  <w:color w:val="0000FF"/>
                  <w:spacing w:val="-1"/>
                  <w:u w:val="single" w:color="0000FF"/>
                </w:rPr>
                <w:t>A</w:t>
              </w:r>
              <w:r>
                <w:rPr>
                  <w:rFonts w:ascii="Arial" w:eastAsia="Arial" w:hAnsi="Arial" w:cs="Arial"/>
                  <w:color w:val="0000FF"/>
                  <w:spacing w:val="1"/>
                  <w:u w:val="single" w:color="0000FF"/>
                </w:rPr>
                <w:t>s</w:t>
              </w:r>
              <w:r>
                <w:rPr>
                  <w:rFonts w:ascii="Arial" w:eastAsia="Arial" w:hAnsi="Arial" w:cs="Arial"/>
                  <w:color w:val="0000FF"/>
                  <w:spacing w:val="-1"/>
                  <w:u w:val="single" w:color="0000FF"/>
                </w:rPr>
                <w:t>i</w:t>
              </w:r>
              <w:r>
                <w:rPr>
                  <w:rFonts w:ascii="Arial" w:eastAsia="Arial" w:hAnsi="Arial" w:cs="Arial"/>
                  <w:color w:val="0000FF"/>
                  <w:u w:val="single" w:color="0000FF"/>
                </w:rPr>
                <w:t>an</w:t>
              </w:r>
              <w:r>
                <w:rPr>
                  <w:rFonts w:ascii="Arial" w:eastAsia="Arial" w:hAnsi="Arial" w:cs="Arial"/>
                  <w:color w:val="0000FF"/>
                  <w:spacing w:val="-5"/>
                  <w:u w:val="single" w:color="0000FF"/>
                </w:rPr>
                <w:t xml:space="preserve"> </w:t>
              </w:r>
              <w:r>
                <w:rPr>
                  <w:rFonts w:ascii="Arial" w:eastAsia="Arial" w:hAnsi="Arial" w:cs="Arial"/>
                  <w:color w:val="0000FF"/>
                  <w:spacing w:val="1"/>
                  <w:u w:val="single" w:color="0000FF"/>
                </w:rPr>
                <w:t>J</w:t>
              </w:r>
              <w:r>
                <w:rPr>
                  <w:rFonts w:ascii="Arial" w:eastAsia="Arial" w:hAnsi="Arial" w:cs="Arial"/>
                  <w:color w:val="0000FF"/>
                  <w:u w:val="single" w:color="0000FF"/>
                </w:rPr>
                <w:t>o</w:t>
              </w:r>
              <w:r>
                <w:rPr>
                  <w:rFonts w:ascii="Arial" w:eastAsia="Arial" w:hAnsi="Arial" w:cs="Arial"/>
                  <w:color w:val="0000FF"/>
                  <w:spacing w:val="-1"/>
                  <w:u w:val="single" w:color="0000FF"/>
                </w:rPr>
                <w:t>u</w:t>
              </w:r>
              <w:r>
                <w:rPr>
                  <w:rFonts w:ascii="Arial" w:eastAsia="Arial" w:hAnsi="Arial" w:cs="Arial"/>
                  <w:color w:val="0000FF"/>
                  <w:spacing w:val="1"/>
                  <w:u w:val="single" w:color="0000FF"/>
                </w:rPr>
                <w:t>r</w:t>
              </w:r>
              <w:r>
                <w:rPr>
                  <w:rFonts w:ascii="Arial" w:eastAsia="Arial" w:hAnsi="Arial" w:cs="Arial"/>
                  <w:color w:val="0000FF"/>
                  <w:u w:val="single" w:color="0000FF"/>
                </w:rPr>
                <w:t>n</w:t>
              </w:r>
              <w:r>
                <w:rPr>
                  <w:rFonts w:ascii="Arial" w:eastAsia="Arial" w:hAnsi="Arial" w:cs="Arial"/>
                  <w:color w:val="0000FF"/>
                  <w:spacing w:val="1"/>
                  <w:u w:val="single" w:color="0000FF"/>
                </w:rPr>
                <w:t>a</w:t>
              </w:r>
              <w:r>
                <w:rPr>
                  <w:rFonts w:ascii="Arial" w:eastAsia="Arial" w:hAnsi="Arial" w:cs="Arial"/>
                  <w:color w:val="0000FF"/>
                  <w:u w:val="single" w:color="0000FF"/>
                </w:rPr>
                <w:t>l</w:t>
              </w:r>
              <w:r>
                <w:rPr>
                  <w:rFonts w:ascii="Arial" w:eastAsia="Arial" w:hAnsi="Arial" w:cs="Arial"/>
                  <w:color w:val="0000FF"/>
                  <w:spacing w:val="-8"/>
                  <w:u w:val="single" w:color="0000FF"/>
                </w:rPr>
                <w:t xml:space="preserve"> </w:t>
              </w:r>
              <w:r>
                <w:rPr>
                  <w:rFonts w:ascii="Arial" w:eastAsia="Arial" w:hAnsi="Arial" w:cs="Arial"/>
                  <w:color w:val="0000FF"/>
                  <w:spacing w:val="2"/>
                  <w:u w:val="single" w:color="0000FF"/>
                </w:rPr>
                <w:t>o</w:t>
              </w:r>
              <w:r>
                <w:rPr>
                  <w:rFonts w:ascii="Arial" w:eastAsia="Arial" w:hAnsi="Arial" w:cs="Arial"/>
                  <w:color w:val="0000FF"/>
                  <w:u w:val="single" w:color="0000FF"/>
                </w:rPr>
                <w:t>f</w:t>
              </w:r>
              <w:r>
                <w:rPr>
                  <w:rFonts w:ascii="Arial" w:eastAsia="Arial" w:hAnsi="Arial" w:cs="Arial"/>
                  <w:color w:val="0000FF"/>
                  <w:spacing w:val="-2"/>
                  <w:u w:val="single" w:color="0000FF"/>
                </w:rPr>
                <w:t xml:space="preserve"> </w:t>
              </w:r>
              <w:r>
                <w:rPr>
                  <w:rFonts w:ascii="Arial" w:eastAsia="Arial" w:hAnsi="Arial" w:cs="Arial"/>
                  <w:color w:val="0000FF"/>
                  <w:u w:val="single" w:color="0000FF"/>
                </w:rPr>
                <w:t>Res</w:t>
              </w:r>
              <w:r>
                <w:rPr>
                  <w:rFonts w:ascii="Arial" w:eastAsia="Arial" w:hAnsi="Arial" w:cs="Arial"/>
                  <w:color w:val="0000FF"/>
                  <w:spacing w:val="2"/>
                  <w:u w:val="single" w:color="0000FF"/>
                </w:rPr>
                <w:t>e</w:t>
              </w:r>
              <w:r>
                <w:rPr>
                  <w:rFonts w:ascii="Arial" w:eastAsia="Arial" w:hAnsi="Arial" w:cs="Arial"/>
                  <w:color w:val="0000FF"/>
                  <w:u w:val="single" w:color="0000FF"/>
                </w:rPr>
                <w:t>ar</w:t>
              </w:r>
              <w:r>
                <w:rPr>
                  <w:rFonts w:ascii="Arial" w:eastAsia="Arial" w:hAnsi="Arial" w:cs="Arial"/>
                  <w:color w:val="0000FF"/>
                  <w:spacing w:val="2"/>
                  <w:u w:val="single" w:color="0000FF"/>
                </w:rPr>
                <w:t>c</w:t>
              </w:r>
              <w:r>
                <w:rPr>
                  <w:rFonts w:ascii="Arial" w:eastAsia="Arial" w:hAnsi="Arial" w:cs="Arial"/>
                  <w:color w:val="0000FF"/>
                  <w:u w:val="single" w:color="0000FF"/>
                </w:rPr>
                <w:t>h</w:t>
              </w:r>
              <w:r>
                <w:rPr>
                  <w:rFonts w:ascii="Arial" w:eastAsia="Arial" w:hAnsi="Arial" w:cs="Arial"/>
                  <w:color w:val="0000FF"/>
                  <w:spacing w:val="-7"/>
                  <w:u w:val="single" w:color="0000FF"/>
                </w:rPr>
                <w:t xml:space="preserve"> </w:t>
              </w:r>
              <w:r>
                <w:rPr>
                  <w:rFonts w:ascii="Arial" w:eastAsia="Arial" w:hAnsi="Arial" w:cs="Arial"/>
                  <w:color w:val="0000FF"/>
                  <w:u w:val="single" w:color="0000FF"/>
                </w:rPr>
                <w:t>a</w:t>
              </w:r>
              <w:r>
                <w:rPr>
                  <w:rFonts w:ascii="Arial" w:eastAsia="Arial" w:hAnsi="Arial" w:cs="Arial"/>
                  <w:color w:val="0000FF"/>
                  <w:spacing w:val="-1"/>
                  <w:u w:val="single" w:color="0000FF"/>
                </w:rPr>
                <w:t>n</w:t>
              </w:r>
              <w:r>
                <w:rPr>
                  <w:rFonts w:ascii="Arial" w:eastAsia="Arial" w:hAnsi="Arial" w:cs="Arial"/>
                  <w:color w:val="0000FF"/>
                  <w:u w:val="single" w:color="0000FF"/>
                </w:rPr>
                <w:t>d</w:t>
              </w:r>
              <w:r>
                <w:rPr>
                  <w:rFonts w:ascii="Arial" w:eastAsia="Arial" w:hAnsi="Arial" w:cs="Arial"/>
                  <w:color w:val="0000FF"/>
                  <w:spacing w:val="-4"/>
                  <w:u w:val="single" w:color="0000FF"/>
                </w:rPr>
                <w:t xml:space="preserve"> </w:t>
              </w:r>
              <w:r>
                <w:rPr>
                  <w:rFonts w:ascii="Arial" w:eastAsia="Arial" w:hAnsi="Arial" w:cs="Arial"/>
                  <w:color w:val="0000FF"/>
                  <w:spacing w:val="2"/>
                  <w:u w:val="single" w:color="0000FF"/>
                </w:rPr>
                <w:t>R</w:t>
              </w:r>
              <w:r>
                <w:rPr>
                  <w:rFonts w:ascii="Arial" w:eastAsia="Arial" w:hAnsi="Arial" w:cs="Arial"/>
                  <w:color w:val="0000FF"/>
                  <w:u w:val="single" w:color="0000FF"/>
                </w:rPr>
                <w:t>e</w:t>
              </w:r>
              <w:r>
                <w:rPr>
                  <w:rFonts w:ascii="Arial" w:eastAsia="Arial" w:hAnsi="Arial" w:cs="Arial"/>
                  <w:color w:val="0000FF"/>
                  <w:spacing w:val="1"/>
                  <w:u w:val="single" w:color="0000FF"/>
                </w:rPr>
                <w:t>v</w:t>
              </w:r>
              <w:r>
                <w:rPr>
                  <w:rFonts w:ascii="Arial" w:eastAsia="Arial" w:hAnsi="Arial" w:cs="Arial"/>
                  <w:color w:val="0000FF"/>
                  <w:spacing w:val="-1"/>
                  <w:u w:val="single" w:color="0000FF"/>
                </w:rPr>
                <w:t>i</w:t>
              </w:r>
              <w:r>
                <w:rPr>
                  <w:rFonts w:ascii="Arial" w:eastAsia="Arial" w:hAnsi="Arial" w:cs="Arial"/>
                  <w:color w:val="0000FF"/>
                  <w:u w:val="single" w:color="0000FF"/>
                </w:rPr>
                <w:t>ew</w:t>
              </w:r>
              <w:r>
                <w:rPr>
                  <w:rFonts w:ascii="Arial" w:eastAsia="Arial" w:hAnsi="Arial" w:cs="Arial"/>
                  <w:color w:val="0000FF"/>
                  <w:spacing w:val="-5"/>
                  <w:u w:val="single" w:color="0000FF"/>
                </w:rPr>
                <w:t xml:space="preserve"> </w:t>
              </w:r>
              <w:r>
                <w:rPr>
                  <w:rFonts w:ascii="Arial" w:eastAsia="Arial" w:hAnsi="Arial" w:cs="Arial"/>
                  <w:color w:val="0000FF"/>
                  <w:spacing w:val="-1"/>
                  <w:u w:val="single" w:color="0000FF"/>
                </w:rPr>
                <w:t>i</w:t>
              </w:r>
              <w:r>
                <w:rPr>
                  <w:rFonts w:ascii="Arial" w:eastAsia="Arial" w:hAnsi="Arial" w:cs="Arial"/>
                  <w:color w:val="0000FF"/>
                  <w:u w:val="single" w:color="0000FF"/>
                </w:rPr>
                <w:t xml:space="preserve">n </w:t>
              </w:r>
              <w:r>
                <w:rPr>
                  <w:rFonts w:ascii="Arial" w:eastAsia="Arial" w:hAnsi="Arial" w:cs="Arial"/>
                  <w:color w:val="0000FF"/>
                  <w:spacing w:val="1"/>
                  <w:u w:val="single" w:color="0000FF"/>
                </w:rPr>
                <w:t>A</w:t>
              </w:r>
              <w:r>
                <w:rPr>
                  <w:rFonts w:ascii="Arial" w:eastAsia="Arial" w:hAnsi="Arial" w:cs="Arial"/>
                  <w:color w:val="0000FF"/>
                  <w:u w:val="single" w:color="0000FF"/>
                </w:rPr>
                <w:t>gricu</w:t>
              </w:r>
              <w:r>
                <w:rPr>
                  <w:rFonts w:ascii="Arial" w:eastAsia="Arial" w:hAnsi="Arial" w:cs="Arial"/>
                  <w:color w:val="0000FF"/>
                  <w:spacing w:val="1"/>
                  <w:u w:val="single" w:color="0000FF"/>
                </w:rPr>
                <w:t>l</w:t>
              </w:r>
              <w:r>
                <w:rPr>
                  <w:rFonts w:ascii="Arial" w:eastAsia="Arial" w:hAnsi="Arial" w:cs="Arial"/>
                  <w:color w:val="0000FF"/>
                  <w:u w:val="single" w:color="0000FF"/>
                </w:rPr>
                <w:t>ture</w:t>
              </w:r>
            </w:hyperlink>
          </w:p>
        </w:tc>
      </w:tr>
      <w:tr w:rsidR="00C85031" w14:paraId="0E700D31" w14:textId="77777777">
        <w:trPr>
          <w:trHeight w:hRule="exact" w:val="300"/>
        </w:trPr>
        <w:tc>
          <w:tcPr>
            <w:tcW w:w="3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F7DEC6" w14:textId="77777777" w:rsidR="00C85031" w:rsidRDefault="00000000">
            <w:pPr>
              <w:spacing w:line="220" w:lineRule="exact"/>
              <w:ind w:left="55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1"/>
              </w:rPr>
              <w:t>scr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pt</w:t>
            </w:r>
            <w:r>
              <w:rPr>
                <w:rFonts w:ascii="Arial" w:eastAsia="Arial" w:hAnsi="Arial" w:cs="Arial"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2"/>
              </w:rPr>
              <w:t>m</w:t>
            </w: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:</w:t>
            </w:r>
          </w:p>
        </w:tc>
        <w:tc>
          <w:tcPr>
            <w:tcW w:w="9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2A4399" w14:textId="77777777" w:rsidR="00C85031" w:rsidRDefault="00000000">
            <w:pPr>
              <w:spacing w:before="27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M</w:t>
            </w:r>
            <w:r>
              <w:rPr>
                <w:rFonts w:ascii="Arial" w:eastAsia="Arial" w:hAnsi="Arial" w:cs="Arial"/>
                <w:b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</w:rPr>
              <w:t>_</w:t>
            </w:r>
            <w:r>
              <w:rPr>
                <w:rFonts w:ascii="Arial" w:eastAsia="Arial" w:hAnsi="Arial" w:cs="Arial"/>
                <w:b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</w:rPr>
              <w:t>JRR</w:t>
            </w:r>
            <w:r>
              <w:rPr>
                <w:rFonts w:ascii="Arial" w:eastAsia="Arial" w:hAnsi="Arial" w:cs="Arial"/>
                <w:b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</w:rPr>
              <w:t>_</w:t>
            </w:r>
            <w:r>
              <w:rPr>
                <w:rFonts w:ascii="Arial" w:eastAsia="Arial" w:hAnsi="Arial" w:cs="Arial"/>
                <w:b/>
                <w:spacing w:val="-1"/>
              </w:rPr>
              <w:t>2</w:t>
            </w:r>
            <w:r>
              <w:rPr>
                <w:rFonts w:ascii="Arial" w:eastAsia="Arial" w:hAnsi="Arial" w:cs="Arial"/>
                <w:b/>
                <w:spacing w:val="2"/>
              </w:rPr>
              <w:t>8</w:t>
            </w:r>
            <w:r>
              <w:rPr>
                <w:rFonts w:ascii="Arial" w:eastAsia="Arial" w:hAnsi="Arial" w:cs="Arial"/>
                <w:b/>
              </w:rPr>
              <w:t>18</w:t>
            </w:r>
          </w:p>
        </w:tc>
      </w:tr>
      <w:tr w:rsidR="00C85031" w14:paraId="0D4DBC67" w14:textId="77777777">
        <w:trPr>
          <w:trHeight w:hRule="exact" w:val="698"/>
        </w:trPr>
        <w:tc>
          <w:tcPr>
            <w:tcW w:w="3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B6C4A6" w14:textId="77777777" w:rsidR="00C85031" w:rsidRDefault="00C85031">
            <w:pPr>
              <w:spacing w:before="9" w:line="220" w:lineRule="exact"/>
              <w:rPr>
                <w:sz w:val="22"/>
                <w:szCs w:val="22"/>
              </w:rPr>
            </w:pPr>
          </w:p>
          <w:p w14:paraId="2DA308D2" w14:textId="77777777" w:rsidR="00C85031" w:rsidRDefault="00000000">
            <w:pPr>
              <w:ind w:left="32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of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</w:rPr>
              <w:t>he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1"/>
              </w:rPr>
              <w:t>scr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pt:</w:t>
            </w:r>
          </w:p>
        </w:tc>
        <w:tc>
          <w:tcPr>
            <w:tcW w:w="9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962525" w14:textId="77777777" w:rsidR="00C85031" w:rsidRDefault="00000000">
            <w:pPr>
              <w:spacing w:before="2" w:line="220" w:lineRule="exact"/>
              <w:ind w:left="102" w:right="38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KN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</w:rPr>
              <w:t>W</w:t>
            </w:r>
            <w:r>
              <w:rPr>
                <w:rFonts w:ascii="Arial" w:eastAsia="Arial" w:hAnsi="Arial" w:cs="Arial"/>
                <w:b/>
              </w:rPr>
              <w:t>L</w:t>
            </w:r>
            <w:r>
              <w:rPr>
                <w:rFonts w:ascii="Arial" w:eastAsia="Arial" w:hAnsi="Arial" w:cs="Arial"/>
                <w:b/>
                <w:spacing w:val="1"/>
              </w:rPr>
              <w:t>E</w:t>
            </w:r>
            <w:r>
              <w:rPr>
                <w:rFonts w:ascii="Arial" w:eastAsia="Arial" w:hAnsi="Arial" w:cs="Arial"/>
                <w:b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</w:rPr>
              <w:t>G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>,</w:t>
            </w:r>
            <w:r>
              <w:rPr>
                <w:rFonts w:ascii="Arial" w:eastAsia="Arial" w:hAnsi="Arial" w:cs="Arial"/>
                <w:b/>
                <w:spacing w:val="-14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AT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I</w:t>
            </w:r>
            <w:r>
              <w:rPr>
                <w:rFonts w:ascii="Arial" w:eastAsia="Arial" w:hAnsi="Arial" w:cs="Arial"/>
                <w:b/>
                <w:spacing w:val="3"/>
              </w:rPr>
              <w:t>T</w:t>
            </w:r>
            <w:r>
              <w:rPr>
                <w:rFonts w:ascii="Arial" w:eastAsia="Arial" w:hAnsi="Arial" w:cs="Arial"/>
                <w:b/>
              </w:rPr>
              <w:t>UDE</w:t>
            </w:r>
            <w:r>
              <w:rPr>
                <w:rFonts w:ascii="Arial" w:eastAsia="Arial" w:hAnsi="Arial" w:cs="Arial"/>
                <w:b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AND</w:t>
            </w:r>
            <w:r>
              <w:rPr>
                <w:rFonts w:ascii="Arial" w:eastAsia="Arial" w:hAnsi="Arial" w:cs="Arial"/>
                <w:b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3"/>
              </w:rPr>
              <w:t>R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>ADI</w:t>
            </w:r>
            <w:r>
              <w:rPr>
                <w:rFonts w:ascii="Arial" w:eastAsia="Arial" w:hAnsi="Arial" w:cs="Arial"/>
                <w:b/>
                <w:spacing w:val="3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-13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F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R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IFICIAL</w:t>
            </w:r>
            <w:r>
              <w:rPr>
                <w:rFonts w:ascii="Arial" w:eastAsia="Arial" w:hAnsi="Arial" w:cs="Arial"/>
                <w:b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IN</w:t>
            </w:r>
            <w:r>
              <w:rPr>
                <w:rFonts w:ascii="Arial" w:eastAsia="Arial" w:hAnsi="Arial" w:cs="Arial"/>
                <w:b/>
                <w:spacing w:val="3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>LLI</w:t>
            </w:r>
            <w:r>
              <w:rPr>
                <w:rFonts w:ascii="Arial" w:eastAsia="Arial" w:hAnsi="Arial" w:cs="Arial"/>
                <w:b/>
                <w:spacing w:val="1"/>
              </w:rPr>
              <w:t>G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3"/>
              </w:rPr>
              <w:t>C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16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</w:rPr>
              <w:t>PP</w:t>
            </w:r>
            <w:r>
              <w:rPr>
                <w:rFonts w:ascii="Arial" w:eastAsia="Arial" w:hAnsi="Arial" w:cs="Arial"/>
                <w:b/>
              </w:rPr>
              <w:t>LI</w:t>
            </w:r>
            <w:r>
              <w:rPr>
                <w:rFonts w:ascii="Arial" w:eastAsia="Arial" w:hAnsi="Arial" w:cs="Arial"/>
                <w:b/>
                <w:spacing w:val="2"/>
              </w:rPr>
              <w:t>C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-14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IN LI</w:t>
            </w:r>
            <w:r>
              <w:rPr>
                <w:rFonts w:ascii="Arial" w:eastAsia="Arial" w:hAnsi="Arial" w:cs="Arial"/>
                <w:b/>
                <w:spacing w:val="-1"/>
              </w:rPr>
              <w:t>V</w:t>
            </w:r>
            <w:r>
              <w:rPr>
                <w:rFonts w:ascii="Arial" w:eastAsia="Arial" w:hAnsi="Arial" w:cs="Arial"/>
                <w:b/>
                <w:spacing w:val="1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CK</w:t>
            </w:r>
            <w:r>
              <w:rPr>
                <w:rFonts w:ascii="Arial" w:eastAsia="Arial" w:hAnsi="Arial" w:cs="Arial"/>
                <w:b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F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3"/>
              </w:rPr>
              <w:t>R</w:t>
            </w:r>
            <w:r>
              <w:rPr>
                <w:rFonts w:ascii="Arial" w:eastAsia="Arial" w:hAnsi="Arial" w:cs="Arial"/>
                <w:b/>
              </w:rPr>
              <w:t>MING</w:t>
            </w:r>
            <w:r>
              <w:rPr>
                <w:rFonts w:ascii="Arial" w:eastAsia="Arial" w:hAnsi="Arial" w:cs="Arial"/>
                <w:b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I</w:t>
            </w:r>
            <w:r>
              <w:rPr>
                <w:rFonts w:ascii="Arial" w:eastAsia="Arial" w:hAnsi="Arial" w:cs="Arial"/>
                <w:b/>
                <w:spacing w:val="2"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</w:rPr>
              <w:t>TRUC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-1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</w:rPr>
              <w:t>MONG</w:t>
            </w:r>
            <w:r>
              <w:rPr>
                <w:rFonts w:ascii="Arial" w:eastAsia="Arial" w:hAnsi="Arial" w:cs="Arial"/>
                <w:b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3"/>
              </w:rPr>
              <w:t>G</w:t>
            </w:r>
            <w:r>
              <w:rPr>
                <w:rFonts w:ascii="Arial" w:eastAsia="Arial" w:hAnsi="Arial" w:cs="Arial"/>
                <w:b/>
              </w:rPr>
              <w:t>RICU</w:t>
            </w: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</w:rPr>
              <w:t>TURAL</w:t>
            </w:r>
            <w:r>
              <w:rPr>
                <w:rFonts w:ascii="Arial" w:eastAsia="Arial" w:hAnsi="Arial" w:cs="Arial"/>
                <w:b/>
                <w:spacing w:val="-13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</w:rPr>
              <w:t>C</w:t>
            </w:r>
            <w:r>
              <w:rPr>
                <w:rFonts w:ascii="Arial" w:eastAsia="Arial" w:hAnsi="Arial" w:cs="Arial"/>
                <w:b/>
                <w:spacing w:val="2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3"/>
              </w:rPr>
              <w:t>C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3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>AC</w:t>
            </w:r>
            <w:r>
              <w:rPr>
                <w:rFonts w:ascii="Arial" w:eastAsia="Arial" w:hAnsi="Arial" w:cs="Arial"/>
                <w:b/>
                <w:spacing w:val="3"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spacing w:val="2"/>
              </w:rPr>
              <w:t>R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-1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IN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>LTA</w:t>
            </w:r>
          </w:p>
          <w:p w14:paraId="351BF9DF" w14:textId="77777777" w:rsidR="00C85031" w:rsidRDefault="00000000">
            <w:pPr>
              <w:spacing w:line="22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</w:rPr>
              <w:t>TA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E</w:t>
            </w:r>
          </w:p>
        </w:tc>
      </w:tr>
      <w:tr w:rsidR="00C85031" w14:paraId="7AD46888" w14:textId="77777777">
        <w:trPr>
          <w:trHeight w:hRule="exact" w:val="662"/>
        </w:trPr>
        <w:tc>
          <w:tcPr>
            <w:tcW w:w="3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416D78" w14:textId="77777777" w:rsidR="00C85031" w:rsidRDefault="00C85031">
            <w:pPr>
              <w:spacing w:before="9" w:line="220" w:lineRule="exact"/>
              <w:rPr>
                <w:sz w:val="22"/>
                <w:szCs w:val="22"/>
              </w:rPr>
            </w:pPr>
          </w:p>
          <w:p w14:paraId="3B117B52" w14:textId="77777777" w:rsidR="00C85031" w:rsidRDefault="00000000">
            <w:pPr>
              <w:ind w:left="27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y</w:t>
            </w:r>
            <w:r>
              <w:rPr>
                <w:rFonts w:ascii="Arial" w:eastAsia="Arial" w:hAnsi="Arial" w:cs="Arial"/>
              </w:rPr>
              <w:t>pe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</w:rPr>
              <w:t>of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rt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</w:rPr>
              <w:t>:</w:t>
            </w:r>
            <w:proofErr w:type="gramEnd"/>
          </w:p>
        </w:tc>
        <w:tc>
          <w:tcPr>
            <w:tcW w:w="9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4D3D4" w14:textId="77777777" w:rsidR="00C85031" w:rsidRDefault="00C85031">
            <w:pPr>
              <w:spacing w:before="10" w:line="200" w:lineRule="exact"/>
            </w:pPr>
          </w:p>
          <w:p w14:paraId="3C2F3A17" w14:textId="77777777" w:rsidR="00C85031" w:rsidRDefault="00000000">
            <w:pPr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Res</w:t>
            </w:r>
            <w:r>
              <w:rPr>
                <w:rFonts w:ascii="Arial" w:eastAsia="Arial" w:hAnsi="Arial" w:cs="Arial"/>
                <w:b/>
                <w:spacing w:val="1"/>
              </w:rPr>
              <w:t>e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</w:rPr>
              <w:t>ch</w:t>
            </w:r>
            <w:r>
              <w:rPr>
                <w:rFonts w:ascii="Arial" w:eastAsia="Arial" w:hAnsi="Arial" w:cs="Arial"/>
                <w:b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i</w:t>
            </w:r>
            <w:r>
              <w:rPr>
                <w:rFonts w:ascii="Arial" w:eastAsia="Arial" w:hAnsi="Arial" w:cs="Arial"/>
                <w:b/>
                <w:spacing w:val="2"/>
              </w:rPr>
              <w:t>c</w:t>
            </w:r>
            <w:r>
              <w:rPr>
                <w:rFonts w:ascii="Arial" w:eastAsia="Arial" w:hAnsi="Arial" w:cs="Arial"/>
                <w:b/>
              </w:rPr>
              <w:t>le</w:t>
            </w:r>
            <w:r>
              <w:rPr>
                <w:rFonts w:ascii="Arial" w:eastAsia="Arial" w:hAnsi="Arial" w:cs="Arial"/>
                <w:b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/</w:t>
            </w:r>
            <w:r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</w:rPr>
              <w:t>ho</w:t>
            </w:r>
            <w:r>
              <w:rPr>
                <w:rFonts w:ascii="Arial" w:eastAsia="Arial" w:hAnsi="Arial" w:cs="Arial"/>
                <w:b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</w:rPr>
              <w:t>t</w:t>
            </w:r>
            <w:r>
              <w:rPr>
                <w:rFonts w:ascii="Arial" w:eastAsia="Arial" w:hAnsi="Arial" w:cs="Arial"/>
                <w:b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</w:rPr>
              <w:t>C</w:t>
            </w:r>
            <w:r>
              <w:rPr>
                <w:rFonts w:ascii="Arial" w:eastAsia="Arial" w:hAnsi="Arial" w:cs="Arial"/>
                <w:b/>
              </w:rPr>
              <w:t>om</w:t>
            </w:r>
            <w:r>
              <w:rPr>
                <w:rFonts w:ascii="Arial" w:eastAsia="Arial" w:hAnsi="Arial" w:cs="Arial"/>
                <w:b/>
                <w:spacing w:val="1"/>
              </w:rPr>
              <w:t>m</w:t>
            </w:r>
            <w:r>
              <w:rPr>
                <w:rFonts w:ascii="Arial" w:eastAsia="Arial" w:hAnsi="Arial" w:cs="Arial"/>
                <w:b/>
              </w:rPr>
              <w:t>unic</w:t>
            </w:r>
            <w:r>
              <w:rPr>
                <w:rFonts w:ascii="Arial" w:eastAsia="Arial" w:hAnsi="Arial" w:cs="Arial"/>
                <w:b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io</w:t>
            </w:r>
            <w:r>
              <w:rPr>
                <w:rFonts w:ascii="Arial" w:eastAsia="Arial" w:hAnsi="Arial" w:cs="Arial"/>
                <w:b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</w:rPr>
              <w:t>/</w:t>
            </w:r>
            <w:r>
              <w:rPr>
                <w:rFonts w:ascii="Arial" w:eastAsia="Arial" w:hAnsi="Arial" w:cs="Arial"/>
                <w:b/>
                <w:spacing w:val="-16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C</w:t>
            </w:r>
            <w:r>
              <w:rPr>
                <w:rFonts w:ascii="Arial" w:eastAsia="Arial" w:hAnsi="Arial" w:cs="Arial"/>
                <w:b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</w:rPr>
              <w:t>se</w:t>
            </w:r>
            <w:r>
              <w:rPr>
                <w:rFonts w:ascii="Arial" w:eastAsia="Arial" w:hAnsi="Arial" w:cs="Arial"/>
                <w:b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</w:rPr>
              <w:t>R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3"/>
              </w:rPr>
              <w:t>p</w:t>
            </w:r>
            <w:r>
              <w:rPr>
                <w:rFonts w:ascii="Arial" w:eastAsia="Arial" w:hAnsi="Arial" w:cs="Arial"/>
                <w:b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</w:rPr>
              <w:t>t</w:t>
            </w:r>
            <w:r>
              <w:rPr>
                <w:rFonts w:ascii="Arial" w:eastAsia="Arial" w:hAnsi="Arial" w:cs="Arial"/>
                <w:b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/</w:t>
            </w:r>
            <w:r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spacing w:val="2"/>
              </w:rPr>
              <w:t>s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udy</w:t>
            </w:r>
          </w:p>
        </w:tc>
      </w:tr>
    </w:tbl>
    <w:p w14:paraId="41BB23FD" w14:textId="77777777" w:rsidR="00C85031" w:rsidRDefault="00C85031">
      <w:pPr>
        <w:spacing w:line="200" w:lineRule="exact"/>
      </w:pPr>
    </w:p>
    <w:p w14:paraId="4360810B" w14:textId="77777777" w:rsidR="00C85031" w:rsidRDefault="00C85031">
      <w:pPr>
        <w:spacing w:line="200" w:lineRule="exact"/>
      </w:pPr>
    </w:p>
    <w:p w14:paraId="68435E8E" w14:textId="77777777" w:rsidR="00C85031" w:rsidRDefault="00C85031">
      <w:pPr>
        <w:spacing w:line="200" w:lineRule="exact"/>
      </w:pPr>
    </w:p>
    <w:p w14:paraId="7B8F6C70" w14:textId="77777777" w:rsidR="00C85031" w:rsidRDefault="00C85031">
      <w:pPr>
        <w:spacing w:before="20" w:line="260" w:lineRule="exact"/>
        <w:rPr>
          <w:sz w:val="26"/>
          <w:szCs w:val="26"/>
        </w:rPr>
      </w:pPr>
    </w:p>
    <w:p w14:paraId="483FF262" w14:textId="77777777" w:rsidR="00C85031" w:rsidRDefault="00000000">
      <w:pPr>
        <w:spacing w:before="34" w:line="220" w:lineRule="exact"/>
        <w:ind w:left="2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1"/>
          <w:position w:val="-1"/>
        </w:rPr>
        <w:t>P</w:t>
      </w:r>
      <w:r>
        <w:rPr>
          <w:rFonts w:ascii="Arial" w:eastAsia="Arial" w:hAnsi="Arial" w:cs="Arial"/>
          <w:b/>
          <w:position w:val="-1"/>
        </w:rPr>
        <w:t>ART</w:t>
      </w:r>
      <w:r>
        <w:rPr>
          <w:rFonts w:ascii="Arial" w:eastAsia="Arial" w:hAnsi="Arial" w:cs="Arial"/>
          <w:b/>
          <w:spacing w:val="-4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2: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2"/>
        <w:gridCol w:w="8622"/>
      </w:tblGrid>
      <w:tr w:rsidR="00C85031" w14:paraId="4C8A11F8" w14:textId="77777777">
        <w:trPr>
          <w:trHeight w:hRule="exact" w:val="240"/>
        </w:trPr>
        <w:tc>
          <w:tcPr>
            <w:tcW w:w="82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427071" w14:textId="77777777" w:rsidR="00C85031" w:rsidRDefault="00000000">
            <w:pPr>
              <w:spacing w:line="220" w:lineRule="exact"/>
              <w:ind w:left="1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FINAL</w:t>
            </w:r>
            <w:r>
              <w:rPr>
                <w:rFonts w:ascii="Arial" w:eastAsia="Arial" w:hAnsi="Arial" w:cs="Arial"/>
                <w:b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</w:rPr>
              <w:t>V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</w:rPr>
              <w:t>UA</w:t>
            </w:r>
            <w:r>
              <w:rPr>
                <w:rFonts w:ascii="Arial" w:eastAsia="Arial" w:hAnsi="Arial" w:cs="Arial"/>
                <w:b/>
                <w:spacing w:val="1"/>
              </w:rPr>
              <w:t>TO</w:t>
            </w:r>
            <w:r>
              <w:rPr>
                <w:rFonts w:ascii="Arial" w:eastAsia="Arial" w:hAnsi="Arial" w:cs="Arial"/>
                <w:b/>
              </w:rPr>
              <w:t>R</w:t>
            </w:r>
            <w:r>
              <w:rPr>
                <w:rFonts w:ascii="Arial" w:eastAsia="Arial" w:hAnsi="Arial" w:cs="Arial"/>
                <w:b/>
                <w:spacing w:val="2"/>
              </w:rPr>
              <w:t>’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-15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c</w:t>
            </w:r>
            <w:r>
              <w:rPr>
                <w:rFonts w:ascii="Arial" w:eastAsia="Arial" w:hAnsi="Arial" w:cs="Arial"/>
                <w:b/>
                <w:spacing w:val="2"/>
              </w:rPr>
              <w:t>o</w:t>
            </w:r>
            <w:r>
              <w:rPr>
                <w:rFonts w:ascii="Arial" w:eastAsia="Arial" w:hAnsi="Arial" w:cs="Arial"/>
                <w:b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</w:rPr>
              <w:t>m</w:t>
            </w:r>
            <w:r>
              <w:rPr>
                <w:rFonts w:ascii="Arial" w:eastAsia="Arial" w:hAnsi="Arial" w:cs="Arial"/>
                <w:b/>
              </w:rPr>
              <w:t>en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on</w:t>
            </w:r>
            <w:r>
              <w:rPr>
                <w:rFonts w:ascii="Arial" w:eastAsia="Arial" w:hAnsi="Arial" w:cs="Arial"/>
                <w:b/>
                <w:spacing w:val="-1"/>
              </w:rPr>
              <w:t xml:space="preserve"> r</w:t>
            </w:r>
            <w:r>
              <w:rPr>
                <w:rFonts w:ascii="Arial" w:eastAsia="Arial" w:hAnsi="Arial" w:cs="Arial"/>
                <w:b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</w:rPr>
              <w:t>vi</w:t>
            </w:r>
            <w:r>
              <w:rPr>
                <w:rFonts w:ascii="Arial" w:eastAsia="Arial" w:hAnsi="Arial" w:cs="Arial"/>
                <w:b/>
                <w:spacing w:val="1"/>
              </w:rPr>
              <w:t>s</w:t>
            </w:r>
            <w:r>
              <w:rPr>
                <w:rFonts w:ascii="Arial" w:eastAsia="Arial" w:hAnsi="Arial" w:cs="Arial"/>
                <w:b/>
              </w:rPr>
              <w:t>ed</w:t>
            </w:r>
            <w:r>
              <w:rPr>
                <w:rFonts w:ascii="Arial" w:eastAsia="Arial" w:hAnsi="Arial" w:cs="Arial"/>
                <w:b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p</w:t>
            </w:r>
            <w:r>
              <w:rPr>
                <w:rFonts w:ascii="Arial" w:eastAsia="Arial" w:hAnsi="Arial" w:cs="Arial"/>
                <w:b/>
              </w:rPr>
              <w:t>ap</w:t>
            </w:r>
            <w:r>
              <w:rPr>
                <w:rFonts w:ascii="Arial" w:eastAsia="Arial" w:hAnsi="Arial" w:cs="Arial"/>
                <w:b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</w:rPr>
              <w:t xml:space="preserve">r </w:t>
            </w:r>
            <w:r>
              <w:rPr>
                <w:rFonts w:ascii="Arial" w:eastAsia="Arial" w:hAnsi="Arial" w:cs="Arial"/>
                <w:b/>
                <w:color w:val="FF0000"/>
                <w:spacing w:val="1"/>
              </w:rPr>
              <w:t>(</w:t>
            </w:r>
            <w:r>
              <w:rPr>
                <w:rFonts w:ascii="Arial" w:eastAsia="Arial" w:hAnsi="Arial" w:cs="Arial"/>
                <w:b/>
                <w:color w:val="FF0000"/>
              </w:rPr>
              <w:t>if</w:t>
            </w:r>
            <w:r>
              <w:rPr>
                <w:rFonts w:ascii="Arial" w:eastAsia="Arial" w:hAnsi="Arial" w:cs="Arial"/>
                <w:b/>
                <w:color w:val="FF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0000"/>
              </w:rPr>
              <w:t>any)</w:t>
            </w:r>
          </w:p>
        </w:tc>
        <w:tc>
          <w:tcPr>
            <w:tcW w:w="8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E08CE6" w14:textId="77777777" w:rsidR="00C85031" w:rsidRDefault="00000000">
            <w:pPr>
              <w:spacing w:line="220" w:lineRule="exact"/>
              <w:ind w:left="1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</w:rPr>
              <w:t>ut</w:t>
            </w:r>
            <w:r>
              <w:rPr>
                <w:rFonts w:ascii="Arial" w:eastAsia="Arial" w:hAnsi="Arial" w:cs="Arial"/>
                <w:b/>
              </w:rPr>
              <w:t>ho</w:t>
            </w:r>
            <w:r>
              <w:rPr>
                <w:rFonts w:ascii="Arial" w:eastAsia="Arial" w:hAnsi="Arial" w:cs="Arial"/>
                <w:b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</w:rPr>
              <w:t>s’</w:t>
            </w:r>
            <w:r>
              <w:rPr>
                <w:rFonts w:ascii="Arial" w:eastAsia="Arial" w:hAnsi="Arial" w:cs="Arial"/>
                <w:b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</w:rPr>
              <w:t>r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</w:rPr>
              <w:t>ponse</w:t>
            </w:r>
            <w:r>
              <w:rPr>
                <w:rFonts w:ascii="Arial" w:eastAsia="Arial" w:hAnsi="Arial" w:cs="Arial"/>
                <w:b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to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fin</w:t>
            </w:r>
            <w:r>
              <w:rPr>
                <w:rFonts w:ascii="Arial" w:eastAsia="Arial" w:hAnsi="Arial" w:cs="Arial"/>
                <w:b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</w:rPr>
              <w:t>l</w:t>
            </w:r>
            <w:r>
              <w:rPr>
                <w:rFonts w:ascii="Arial" w:eastAsia="Arial" w:hAnsi="Arial" w:cs="Arial"/>
                <w:b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>v</w:t>
            </w:r>
            <w:r>
              <w:rPr>
                <w:rFonts w:ascii="Arial" w:eastAsia="Arial" w:hAnsi="Arial" w:cs="Arial"/>
                <w:b/>
                <w:spacing w:val="1"/>
              </w:rPr>
              <w:t>a</w:t>
            </w:r>
            <w:r>
              <w:rPr>
                <w:rFonts w:ascii="Arial" w:eastAsia="Arial" w:hAnsi="Arial" w:cs="Arial"/>
                <w:b/>
              </w:rPr>
              <w:t>lua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</w:rPr>
              <w:t>’s</w:t>
            </w:r>
            <w:r>
              <w:rPr>
                <w:rFonts w:ascii="Arial" w:eastAsia="Arial" w:hAnsi="Arial" w:cs="Arial"/>
                <w:b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comme</w:t>
            </w:r>
            <w:r>
              <w:rPr>
                <w:rFonts w:ascii="Arial" w:eastAsia="Arial" w:hAnsi="Arial" w:cs="Arial"/>
                <w:b/>
                <w:spacing w:val="1"/>
              </w:rPr>
              <w:t>nt</w:t>
            </w:r>
            <w:r>
              <w:rPr>
                <w:rFonts w:ascii="Arial" w:eastAsia="Arial" w:hAnsi="Arial" w:cs="Arial"/>
                <w:b/>
              </w:rPr>
              <w:t>s</w:t>
            </w:r>
          </w:p>
        </w:tc>
      </w:tr>
      <w:tr w:rsidR="00C85031" w14:paraId="558AFEF0" w14:textId="77777777">
        <w:trPr>
          <w:trHeight w:hRule="exact" w:val="2086"/>
        </w:trPr>
        <w:tc>
          <w:tcPr>
            <w:tcW w:w="82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E03CB2" w14:textId="77777777" w:rsidR="00C85031" w:rsidRDefault="00C85031">
            <w:pPr>
              <w:spacing w:before="14" w:line="220" w:lineRule="exact"/>
              <w:rPr>
                <w:sz w:val="22"/>
                <w:szCs w:val="22"/>
              </w:rPr>
            </w:pPr>
          </w:p>
          <w:p w14:paraId="20855E32" w14:textId="77777777" w:rsidR="00C85031" w:rsidRDefault="00000000">
            <w:pPr>
              <w:spacing w:line="220" w:lineRule="exact"/>
              <w:ind w:left="100" w:right="74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Th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w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n a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g</w:t>
            </w:r>
            <w:r>
              <w:rPr>
                <w:rFonts w:ascii="Arial" w:eastAsia="Arial" w:hAnsi="Arial" w:cs="Arial"/>
              </w:rPr>
              <w:t>or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>h</w:t>
            </w:r>
            <w:r>
              <w:rPr>
                <w:rFonts w:ascii="Arial" w:eastAsia="Arial" w:hAnsi="Arial" w:cs="Arial"/>
              </w:rPr>
              <w:t>erent</w:t>
            </w:r>
            <w:r>
              <w:rPr>
                <w:rFonts w:ascii="Arial" w:eastAsia="Arial" w:hAnsi="Arial" w:cs="Arial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>ic</w:t>
            </w:r>
            <w:r>
              <w:rPr>
                <w:rFonts w:ascii="Arial" w:eastAsia="Arial" w:hAnsi="Arial" w:cs="Arial"/>
              </w:rPr>
              <w:t>al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nt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or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the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e, p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4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’</w:t>
            </w:r>
            <w:r>
              <w:rPr>
                <w:rFonts w:ascii="Arial" w:eastAsia="Arial" w:hAnsi="Arial" w:cs="Arial"/>
              </w:rPr>
              <w:t>s</w:t>
            </w:r>
            <w:proofErr w:type="spellEnd"/>
            <w:proofErr w:type="gramEnd"/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sc</w:t>
            </w:r>
            <w:r>
              <w:rPr>
                <w:rFonts w:ascii="Arial" w:eastAsia="Arial" w:hAnsi="Arial" w:cs="Arial"/>
              </w:rPr>
              <w:t>ope.</w:t>
            </w:r>
          </w:p>
          <w:p w14:paraId="377B5C5C" w14:textId="77777777" w:rsidR="00C85031" w:rsidRDefault="00C85031">
            <w:pPr>
              <w:spacing w:before="8" w:line="220" w:lineRule="exact"/>
              <w:rPr>
                <w:sz w:val="22"/>
                <w:szCs w:val="22"/>
              </w:rPr>
            </w:pPr>
          </w:p>
          <w:p w14:paraId="1293181B" w14:textId="77777777" w:rsidR="00C85031" w:rsidRDefault="00000000">
            <w:pPr>
              <w:ind w:left="100" w:right="46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(</w:t>
            </w:r>
            <w:r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j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dd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>me</w:t>
            </w:r>
            <w:r>
              <w:rPr>
                <w:rFonts w:ascii="Arial" w:eastAsia="Arial" w:hAnsi="Arial" w:cs="Arial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</w:rPr>
              <w:t>hra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</w:rPr>
              <w:t>or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the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ntro</w:t>
            </w:r>
            <w:r>
              <w:rPr>
                <w:rFonts w:ascii="Arial" w:eastAsia="Arial" w:hAnsi="Arial" w:cs="Arial"/>
                <w:spacing w:val="2"/>
              </w:rPr>
              <w:t>d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tory</w:t>
            </w:r>
            <w:r>
              <w:rPr>
                <w:rFonts w:ascii="Arial" w:eastAsia="Arial" w:hAnsi="Arial" w:cs="Arial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>of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</w:rPr>
              <w:t>he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m</w:t>
            </w: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an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be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en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</w:rPr>
              <w:t>n b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b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ck</w:t>
            </w:r>
            <w:r>
              <w:rPr>
                <w:rFonts w:ascii="Arial" w:eastAsia="Arial" w:hAnsi="Arial" w:cs="Arial"/>
              </w:rPr>
              <w:t>gr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>
              <w:rPr>
                <w:rFonts w:ascii="Arial" w:eastAsia="Arial" w:hAnsi="Arial" w:cs="Arial"/>
              </w:rPr>
              <w:t>)</w:t>
            </w:r>
          </w:p>
          <w:p w14:paraId="30107FC1" w14:textId="77777777" w:rsidR="00C85031" w:rsidRDefault="00C85031">
            <w:pPr>
              <w:spacing w:before="8" w:line="220" w:lineRule="exact"/>
              <w:rPr>
                <w:sz w:val="22"/>
                <w:szCs w:val="22"/>
              </w:rPr>
            </w:pPr>
          </w:p>
          <w:p w14:paraId="0401CE95" w14:textId="77777777" w:rsidR="00C85031" w:rsidRDefault="00000000">
            <w:pPr>
              <w:ind w:left="1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Con</w:t>
            </w:r>
            <w:r>
              <w:rPr>
                <w:rFonts w:ascii="Arial" w:eastAsia="Arial" w:hAnsi="Arial" w:cs="Arial"/>
                <w:spacing w:val="-1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1"/>
              </w:rPr>
              <w:t>l</w:t>
            </w:r>
            <w:r>
              <w:rPr>
                <w:rFonts w:ascii="Arial" w:eastAsia="Arial" w:hAnsi="Arial" w:cs="Arial"/>
              </w:rPr>
              <w:t>at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13"/>
              </w:rPr>
              <w:t xml:space="preserve"> </w:t>
            </w:r>
            <w:r>
              <w:rPr>
                <w:rFonts w:ascii="Arial" w:eastAsia="Arial" w:hAnsi="Arial" w:cs="Arial"/>
              </w:rPr>
              <w:t>to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l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</w:rPr>
              <w:t>he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ut</w:t>
            </w:r>
            <w:r>
              <w:rPr>
                <w:rFonts w:ascii="Arial" w:eastAsia="Arial" w:hAnsi="Arial" w:cs="Arial"/>
                <w:spacing w:val="-1"/>
              </w:rPr>
              <w:t>h</w:t>
            </w:r>
            <w:r>
              <w:rPr>
                <w:rFonts w:ascii="Arial" w:eastAsia="Arial" w:hAnsi="Arial" w:cs="Arial"/>
              </w:rPr>
              <w:t>or</w:t>
            </w:r>
            <w:r>
              <w:rPr>
                <w:rFonts w:ascii="Arial" w:eastAsia="Arial" w:hAnsi="Arial" w:cs="Arial"/>
                <w:spacing w:val="4"/>
              </w:rPr>
              <w:t>s</w:t>
            </w:r>
            <w:r>
              <w:rPr>
                <w:rFonts w:ascii="Arial" w:eastAsia="Arial" w:hAnsi="Arial" w:cs="Arial"/>
              </w:rPr>
              <w:t>!</w:t>
            </w:r>
          </w:p>
        </w:tc>
        <w:tc>
          <w:tcPr>
            <w:tcW w:w="8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5ED7D6" w14:textId="77777777" w:rsidR="00C85031" w:rsidRDefault="00C85031"/>
        </w:tc>
      </w:tr>
    </w:tbl>
    <w:p w14:paraId="506320FE" w14:textId="77777777" w:rsidR="00C85031" w:rsidRDefault="00C85031">
      <w:pPr>
        <w:spacing w:line="200" w:lineRule="exact"/>
      </w:pPr>
    </w:p>
    <w:p w14:paraId="05F58805" w14:textId="77777777" w:rsidR="00C85031" w:rsidRDefault="00C85031">
      <w:pPr>
        <w:spacing w:line="200" w:lineRule="exact"/>
      </w:pPr>
    </w:p>
    <w:p w14:paraId="39505980" w14:textId="77777777" w:rsidR="00C85031" w:rsidRDefault="00C85031">
      <w:pPr>
        <w:spacing w:line="200" w:lineRule="exact"/>
      </w:pPr>
    </w:p>
    <w:p w14:paraId="357B6C28" w14:textId="77777777" w:rsidR="00362214" w:rsidRPr="00362214" w:rsidRDefault="00362214" w:rsidP="00362214">
      <w:pPr>
        <w:rPr>
          <w:rFonts w:ascii="Arial" w:hAnsi="Arial" w:cs="Arial"/>
          <w:b/>
          <w:u w:val="single"/>
        </w:rPr>
      </w:pPr>
      <w:r w:rsidRPr="00362214">
        <w:rPr>
          <w:rFonts w:ascii="Arial" w:hAnsi="Arial" w:cs="Arial"/>
          <w:b/>
          <w:u w:val="single"/>
        </w:rPr>
        <w:t>Reviewer details:</w:t>
      </w:r>
    </w:p>
    <w:p w14:paraId="5AF1175E" w14:textId="77777777" w:rsidR="00362214" w:rsidRPr="00362214" w:rsidRDefault="00362214" w:rsidP="00362214">
      <w:pPr>
        <w:rPr>
          <w:rFonts w:ascii="Arial" w:hAnsi="Arial" w:cs="Arial"/>
        </w:rPr>
      </w:pPr>
    </w:p>
    <w:p w14:paraId="6E1A4D02" w14:textId="77777777" w:rsidR="00362214" w:rsidRPr="00362214" w:rsidRDefault="00362214" w:rsidP="00362214">
      <w:pPr>
        <w:widowControl w:val="0"/>
        <w:autoSpaceDE w:val="0"/>
        <w:autoSpaceDN w:val="0"/>
        <w:rPr>
          <w:rFonts w:ascii="Arial" w:hAnsi="Arial" w:cs="Arial"/>
        </w:rPr>
      </w:pPr>
      <w:proofErr w:type="spellStart"/>
      <w:r w:rsidRPr="00362214">
        <w:rPr>
          <w:rFonts w:ascii="Arial" w:hAnsi="Arial" w:cs="Arial"/>
          <w:color w:val="000000"/>
        </w:rPr>
        <w:t>Mariefe</w:t>
      </w:r>
      <w:proofErr w:type="spellEnd"/>
      <w:r w:rsidRPr="00362214">
        <w:rPr>
          <w:rFonts w:ascii="Arial" w:hAnsi="Arial" w:cs="Arial"/>
          <w:color w:val="000000"/>
        </w:rPr>
        <w:t xml:space="preserve"> A. </w:t>
      </w:r>
      <w:proofErr w:type="spellStart"/>
      <w:r w:rsidRPr="00362214">
        <w:rPr>
          <w:rFonts w:ascii="Arial" w:hAnsi="Arial" w:cs="Arial"/>
          <w:color w:val="000000"/>
        </w:rPr>
        <w:t>Escalaw</w:t>
      </w:r>
      <w:proofErr w:type="spellEnd"/>
      <w:r w:rsidRPr="00362214">
        <w:rPr>
          <w:rFonts w:ascii="Arial" w:hAnsi="Arial" w:cs="Arial"/>
        </w:rPr>
        <w:t xml:space="preserve">, </w:t>
      </w:r>
      <w:r w:rsidRPr="00362214">
        <w:rPr>
          <w:rFonts w:ascii="Arial" w:hAnsi="Arial" w:cs="Arial"/>
          <w:color w:val="000000"/>
        </w:rPr>
        <w:t xml:space="preserve">Saint Vincent College of </w:t>
      </w:r>
      <w:proofErr w:type="spellStart"/>
      <w:r w:rsidRPr="00362214">
        <w:rPr>
          <w:rFonts w:ascii="Arial" w:hAnsi="Arial" w:cs="Arial"/>
          <w:color w:val="000000"/>
        </w:rPr>
        <w:t>Cabuyao</w:t>
      </w:r>
      <w:proofErr w:type="spellEnd"/>
      <w:r w:rsidRPr="00362214">
        <w:rPr>
          <w:rFonts w:ascii="Arial" w:hAnsi="Arial" w:cs="Arial"/>
          <w:color w:val="000000"/>
        </w:rPr>
        <w:t>, Philippines</w:t>
      </w:r>
      <w:r w:rsidRPr="00362214">
        <w:rPr>
          <w:rFonts w:ascii="Arial" w:hAnsi="Arial" w:cs="Arial"/>
          <w:color w:val="000000"/>
        </w:rPr>
        <w:br/>
      </w:r>
    </w:p>
    <w:p w14:paraId="5A865F10" w14:textId="77777777" w:rsidR="00C85031" w:rsidRDefault="00C85031">
      <w:pPr>
        <w:spacing w:line="200" w:lineRule="exact"/>
      </w:pPr>
    </w:p>
    <w:p w14:paraId="6FF9C14D" w14:textId="77777777" w:rsidR="00C85031" w:rsidRDefault="00C85031">
      <w:pPr>
        <w:spacing w:line="200" w:lineRule="exact"/>
      </w:pPr>
    </w:p>
    <w:p w14:paraId="5B7994AB" w14:textId="77777777" w:rsidR="00C85031" w:rsidRDefault="00C85031">
      <w:pPr>
        <w:spacing w:line="200" w:lineRule="exact"/>
      </w:pPr>
    </w:p>
    <w:p w14:paraId="62493AF6" w14:textId="77777777" w:rsidR="00C85031" w:rsidRDefault="00C85031">
      <w:pPr>
        <w:spacing w:line="200" w:lineRule="exact"/>
      </w:pPr>
    </w:p>
    <w:p w14:paraId="2E67DD37" w14:textId="77777777" w:rsidR="00C85031" w:rsidRDefault="00C85031">
      <w:pPr>
        <w:spacing w:line="200" w:lineRule="exact"/>
      </w:pPr>
    </w:p>
    <w:p w14:paraId="619E4565" w14:textId="77777777" w:rsidR="00C85031" w:rsidRDefault="00C85031">
      <w:pPr>
        <w:spacing w:line="200" w:lineRule="exact"/>
      </w:pPr>
    </w:p>
    <w:p w14:paraId="0FD9194C" w14:textId="77777777" w:rsidR="00C85031" w:rsidRDefault="00C85031">
      <w:pPr>
        <w:spacing w:line="200" w:lineRule="exact"/>
      </w:pPr>
    </w:p>
    <w:p w14:paraId="16AC37C7" w14:textId="77777777" w:rsidR="00C85031" w:rsidRDefault="00C85031">
      <w:pPr>
        <w:spacing w:line="200" w:lineRule="exact"/>
      </w:pPr>
    </w:p>
    <w:p w14:paraId="67E4857D" w14:textId="77777777" w:rsidR="00C85031" w:rsidRDefault="00C85031">
      <w:pPr>
        <w:spacing w:line="200" w:lineRule="exact"/>
      </w:pPr>
    </w:p>
    <w:p w14:paraId="44E1EF17" w14:textId="77777777" w:rsidR="00C85031" w:rsidRDefault="00C85031">
      <w:pPr>
        <w:spacing w:line="200" w:lineRule="exact"/>
      </w:pPr>
    </w:p>
    <w:p w14:paraId="2A9E27AA" w14:textId="77777777" w:rsidR="00C85031" w:rsidRDefault="00C85031">
      <w:pPr>
        <w:spacing w:line="200" w:lineRule="exact"/>
      </w:pPr>
    </w:p>
    <w:p w14:paraId="1064643A" w14:textId="77777777" w:rsidR="00C85031" w:rsidRDefault="00C85031">
      <w:pPr>
        <w:spacing w:line="200" w:lineRule="exact"/>
      </w:pPr>
    </w:p>
    <w:p w14:paraId="7665B2C6" w14:textId="77777777" w:rsidR="00C85031" w:rsidRDefault="00C85031">
      <w:pPr>
        <w:spacing w:line="200" w:lineRule="exact"/>
      </w:pPr>
    </w:p>
    <w:p w14:paraId="36884E7D" w14:textId="77777777" w:rsidR="00C85031" w:rsidRDefault="00C85031">
      <w:pPr>
        <w:spacing w:line="200" w:lineRule="exact"/>
      </w:pPr>
    </w:p>
    <w:p w14:paraId="2637F54B" w14:textId="77777777" w:rsidR="00C85031" w:rsidRDefault="00C85031">
      <w:pPr>
        <w:spacing w:line="200" w:lineRule="exact"/>
      </w:pPr>
    </w:p>
    <w:p w14:paraId="4BC9F697" w14:textId="77777777" w:rsidR="00C85031" w:rsidRDefault="00C85031">
      <w:pPr>
        <w:spacing w:line="200" w:lineRule="exact"/>
      </w:pPr>
    </w:p>
    <w:p w14:paraId="1E05EF7A" w14:textId="77777777" w:rsidR="00C85031" w:rsidRDefault="00000000">
      <w:pPr>
        <w:spacing w:before="47"/>
        <w:ind w:left="220"/>
        <w:rPr>
          <w:sz w:val="16"/>
          <w:szCs w:val="16"/>
        </w:rPr>
      </w:pPr>
      <w:r>
        <w:rPr>
          <w:spacing w:val="1"/>
          <w:sz w:val="16"/>
          <w:szCs w:val="16"/>
        </w:rPr>
        <w:t>C</w:t>
      </w:r>
      <w:r>
        <w:rPr>
          <w:spacing w:val="-1"/>
          <w:sz w:val="16"/>
          <w:szCs w:val="16"/>
        </w:rPr>
        <w:t>r</w:t>
      </w:r>
      <w:r>
        <w:rPr>
          <w:sz w:val="16"/>
          <w:szCs w:val="16"/>
        </w:rPr>
        <w:t>e</w:t>
      </w:r>
      <w:r>
        <w:rPr>
          <w:spacing w:val="-2"/>
          <w:sz w:val="16"/>
          <w:szCs w:val="16"/>
        </w:rPr>
        <w:t>a</w:t>
      </w:r>
      <w:r>
        <w:rPr>
          <w:spacing w:val="1"/>
          <w:sz w:val="16"/>
          <w:szCs w:val="16"/>
        </w:rPr>
        <w:t>t</w:t>
      </w:r>
      <w:r>
        <w:rPr>
          <w:spacing w:val="-2"/>
          <w:sz w:val="16"/>
          <w:szCs w:val="16"/>
        </w:rPr>
        <w:t>e</w:t>
      </w:r>
      <w:r>
        <w:rPr>
          <w:sz w:val="16"/>
          <w:szCs w:val="16"/>
        </w:rPr>
        <w:t>d</w:t>
      </w:r>
      <w:r>
        <w:rPr>
          <w:spacing w:val="-1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b</w:t>
      </w:r>
      <w:r>
        <w:rPr>
          <w:spacing w:val="-1"/>
          <w:sz w:val="16"/>
          <w:szCs w:val="16"/>
        </w:rPr>
        <w:t>y</w:t>
      </w:r>
      <w:r>
        <w:rPr>
          <w:sz w:val="16"/>
          <w:szCs w:val="16"/>
        </w:rPr>
        <w:t>: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 xml:space="preserve">EA                                                                         </w:t>
      </w:r>
      <w:r>
        <w:rPr>
          <w:spacing w:val="12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C</w:t>
      </w:r>
      <w:r>
        <w:rPr>
          <w:spacing w:val="-1"/>
          <w:sz w:val="16"/>
          <w:szCs w:val="16"/>
        </w:rPr>
        <w:t>h</w:t>
      </w:r>
      <w:r>
        <w:rPr>
          <w:sz w:val="16"/>
          <w:szCs w:val="16"/>
        </w:rPr>
        <w:t>e</w:t>
      </w:r>
      <w:r>
        <w:rPr>
          <w:spacing w:val="-2"/>
          <w:sz w:val="16"/>
          <w:szCs w:val="16"/>
        </w:rPr>
        <w:t>c</w:t>
      </w:r>
      <w:r>
        <w:rPr>
          <w:spacing w:val="1"/>
          <w:sz w:val="16"/>
          <w:szCs w:val="16"/>
        </w:rPr>
        <w:t>k</w:t>
      </w:r>
      <w:r>
        <w:rPr>
          <w:spacing w:val="-2"/>
          <w:sz w:val="16"/>
          <w:szCs w:val="16"/>
        </w:rPr>
        <w:t>e</w:t>
      </w:r>
      <w:r>
        <w:rPr>
          <w:sz w:val="16"/>
          <w:szCs w:val="16"/>
        </w:rPr>
        <w:t>d</w:t>
      </w:r>
      <w:r>
        <w:rPr>
          <w:spacing w:val="-1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b</w:t>
      </w:r>
      <w:r>
        <w:rPr>
          <w:spacing w:val="-1"/>
          <w:sz w:val="16"/>
          <w:szCs w:val="16"/>
        </w:rPr>
        <w:t>y</w:t>
      </w:r>
      <w:r>
        <w:rPr>
          <w:sz w:val="16"/>
          <w:szCs w:val="16"/>
        </w:rPr>
        <w:t>:</w:t>
      </w:r>
      <w:r>
        <w:rPr>
          <w:spacing w:val="-1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M</w:t>
      </w:r>
      <w:r>
        <w:rPr>
          <w:sz w:val="16"/>
          <w:szCs w:val="16"/>
        </w:rPr>
        <w:t xml:space="preserve">E                                                                   </w:t>
      </w:r>
      <w:r>
        <w:rPr>
          <w:spacing w:val="8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A</w:t>
      </w:r>
      <w:r>
        <w:rPr>
          <w:spacing w:val="1"/>
          <w:sz w:val="16"/>
          <w:szCs w:val="16"/>
        </w:rPr>
        <w:t>pp</w:t>
      </w:r>
      <w:r>
        <w:rPr>
          <w:spacing w:val="-3"/>
          <w:sz w:val="16"/>
          <w:szCs w:val="16"/>
        </w:rPr>
        <w:t>r</w:t>
      </w:r>
      <w:r>
        <w:rPr>
          <w:spacing w:val="1"/>
          <w:sz w:val="16"/>
          <w:szCs w:val="16"/>
        </w:rPr>
        <w:t>o</w:t>
      </w:r>
      <w:r>
        <w:rPr>
          <w:spacing w:val="-1"/>
          <w:sz w:val="16"/>
          <w:szCs w:val="16"/>
        </w:rPr>
        <w:t>v</w:t>
      </w:r>
      <w:r>
        <w:rPr>
          <w:sz w:val="16"/>
          <w:szCs w:val="16"/>
        </w:rPr>
        <w:t xml:space="preserve">ed </w:t>
      </w:r>
      <w:r>
        <w:rPr>
          <w:spacing w:val="-1"/>
          <w:sz w:val="16"/>
          <w:szCs w:val="16"/>
        </w:rPr>
        <w:t>by</w:t>
      </w:r>
      <w:r>
        <w:rPr>
          <w:sz w:val="16"/>
          <w:szCs w:val="16"/>
        </w:rPr>
        <w:t>:</w:t>
      </w:r>
      <w:r>
        <w:rPr>
          <w:spacing w:val="1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C</w:t>
      </w:r>
      <w:r>
        <w:rPr>
          <w:sz w:val="16"/>
          <w:szCs w:val="16"/>
        </w:rPr>
        <w:t xml:space="preserve">EO                         </w:t>
      </w:r>
      <w:r>
        <w:rPr>
          <w:spacing w:val="12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V</w:t>
      </w:r>
      <w:r>
        <w:rPr>
          <w:sz w:val="16"/>
          <w:szCs w:val="16"/>
        </w:rPr>
        <w:t>e</w:t>
      </w:r>
      <w:r>
        <w:rPr>
          <w:spacing w:val="-1"/>
          <w:sz w:val="16"/>
          <w:szCs w:val="16"/>
        </w:rPr>
        <w:t>r</w:t>
      </w:r>
      <w:r>
        <w:rPr>
          <w:sz w:val="16"/>
          <w:szCs w:val="16"/>
        </w:rPr>
        <w:t>s</w:t>
      </w:r>
      <w:r>
        <w:rPr>
          <w:spacing w:val="1"/>
          <w:sz w:val="16"/>
          <w:szCs w:val="16"/>
        </w:rPr>
        <w:t>i</w:t>
      </w:r>
      <w:r>
        <w:rPr>
          <w:spacing w:val="-1"/>
          <w:sz w:val="16"/>
          <w:szCs w:val="16"/>
        </w:rPr>
        <w:t>o</w:t>
      </w:r>
      <w:r>
        <w:rPr>
          <w:spacing w:val="1"/>
          <w:sz w:val="16"/>
          <w:szCs w:val="16"/>
        </w:rPr>
        <w:t>n</w:t>
      </w:r>
      <w:r>
        <w:rPr>
          <w:sz w:val="16"/>
          <w:szCs w:val="16"/>
        </w:rPr>
        <w:t>:</w:t>
      </w:r>
      <w:r>
        <w:rPr>
          <w:spacing w:val="-1"/>
          <w:sz w:val="16"/>
          <w:szCs w:val="16"/>
        </w:rPr>
        <w:t xml:space="preserve"> 1</w:t>
      </w:r>
      <w:r>
        <w:rPr>
          <w:sz w:val="16"/>
          <w:szCs w:val="16"/>
        </w:rPr>
        <w:t>.5 (</w:t>
      </w:r>
      <w:r>
        <w:rPr>
          <w:spacing w:val="-1"/>
          <w:sz w:val="16"/>
          <w:szCs w:val="16"/>
        </w:rPr>
        <w:t>4</w:t>
      </w:r>
      <w:proofErr w:type="spellStart"/>
      <w:r>
        <w:rPr>
          <w:spacing w:val="1"/>
          <w:position w:val="6"/>
          <w:sz w:val="10"/>
          <w:szCs w:val="10"/>
        </w:rPr>
        <w:t>t</w:t>
      </w:r>
      <w:r>
        <w:rPr>
          <w:position w:val="6"/>
          <w:sz w:val="10"/>
          <w:szCs w:val="10"/>
        </w:rPr>
        <w:t>h</w:t>
      </w:r>
      <w:proofErr w:type="spellEnd"/>
      <w:r>
        <w:rPr>
          <w:spacing w:val="16"/>
          <w:position w:val="6"/>
          <w:sz w:val="10"/>
          <w:szCs w:val="10"/>
        </w:rPr>
        <w:t xml:space="preserve"> </w:t>
      </w:r>
      <w:r>
        <w:rPr>
          <w:spacing w:val="-3"/>
          <w:sz w:val="16"/>
          <w:szCs w:val="16"/>
        </w:rPr>
        <w:t>A</w:t>
      </w:r>
      <w:r>
        <w:rPr>
          <w:spacing w:val="1"/>
          <w:sz w:val="16"/>
          <w:szCs w:val="16"/>
        </w:rPr>
        <w:t>u</w:t>
      </w:r>
      <w:r>
        <w:rPr>
          <w:spacing w:val="-1"/>
          <w:sz w:val="16"/>
          <w:szCs w:val="16"/>
        </w:rPr>
        <w:t>g</w:t>
      </w:r>
      <w:r>
        <w:rPr>
          <w:spacing w:val="1"/>
          <w:sz w:val="16"/>
          <w:szCs w:val="16"/>
        </w:rPr>
        <w:t>u</w:t>
      </w:r>
      <w:r>
        <w:rPr>
          <w:sz w:val="16"/>
          <w:szCs w:val="16"/>
        </w:rPr>
        <w:t>s</w:t>
      </w:r>
      <w:r>
        <w:rPr>
          <w:spacing w:val="-1"/>
          <w:sz w:val="16"/>
          <w:szCs w:val="16"/>
        </w:rPr>
        <w:t>t</w:t>
      </w:r>
      <w:r>
        <w:rPr>
          <w:sz w:val="16"/>
          <w:szCs w:val="16"/>
        </w:rPr>
        <w:t>,</w:t>
      </w:r>
      <w:r>
        <w:rPr>
          <w:spacing w:val="-1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2</w:t>
      </w:r>
      <w:r>
        <w:rPr>
          <w:spacing w:val="-1"/>
          <w:sz w:val="16"/>
          <w:szCs w:val="16"/>
        </w:rPr>
        <w:t>01</w:t>
      </w:r>
      <w:r>
        <w:rPr>
          <w:spacing w:val="1"/>
          <w:sz w:val="16"/>
          <w:szCs w:val="16"/>
        </w:rPr>
        <w:t>2</w:t>
      </w:r>
      <w:r>
        <w:rPr>
          <w:sz w:val="16"/>
          <w:szCs w:val="16"/>
        </w:rPr>
        <w:t>)</w:t>
      </w:r>
    </w:p>
    <w:sectPr w:rsidR="00C85031">
      <w:type w:val="continuous"/>
      <w:pgSz w:w="23820" w:h="16840" w:orient="landscape"/>
      <w:pgMar w:top="1560" w:right="346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619D1"/>
    <w:multiLevelType w:val="multilevel"/>
    <w:tmpl w:val="E708C0E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5170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031"/>
    <w:rsid w:val="002111C8"/>
    <w:rsid w:val="00362214"/>
    <w:rsid w:val="00377291"/>
    <w:rsid w:val="00C85031"/>
    <w:rsid w:val="00DD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400BB"/>
  <w15:docId w15:val="{6AEBDBA1-7B29-4D57-9301-6E232688D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1.reviewerhub.org/ajrra/journ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SDI CPU 1117</cp:lastModifiedBy>
  <cp:revision>3</cp:revision>
  <dcterms:created xsi:type="dcterms:W3CDTF">2026-09-11T12:06:00Z</dcterms:created>
  <dcterms:modified xsi:type="dcterms:W3CDTF">2026-09-11T12:06:00Z</dcterms:modified>
</cp:coreProperties>
</file>