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59EFC" w14:textId="77777777" w:rsidR="00FE5775" w:rsidRPr="00BE038B" w:rsidRDefault="00FE5775">
      <w:pPr>
        <w:spacing w:before="16" w:line="26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3"/>
        <w:gridCol w:w="10598"/>
      </w:tblGrid>
      <w:tr w:rsidR="00FE5775" w:rsidRPr="00BE038B" w14:paraId="1CF9F6AC" w14:textId="77777777">
        <w:trPr>
          <w:trHeight w:hRule="exact" w:val="278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0CDE3" w14:textId="77777777" w:rsidR="00FE5775" w:rsidRPr="00BE038B" w:rsidRDefault="00000000">
            <w:pPr>
              <w:spacing w:line="220" w:lineRule="exact"/>
              <w:ind w:left="19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Journa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Name</w:t>
            </w:r>
            <w:r w:rsidRPr="00BE038B">
              <w:rPr>
                <w:rFonts w:ascii="Arial" w:hAnsi="Arial" w:cs="Arial"/>
                <w:w w:val="101"/>
              </w:rPr>
              <w:t>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75AFB" w14:textId="77777777" w:rsidR="00FE5775" w:rsidRPr="00BE038B" w:rsidRDefault="00000000">
            <w:pPr>
              <w:spacing w:line="260" w:lineRule="exact"/>
              <w:ind w:left="105"/>
              <w:rPr>
                <w:rFonts w:ascii="Arial" w:eastAsia="Calibri" w:hAnsi="Arial" w:cs="Arial"/>
              </w:rPr>
            </w:pPr>
            <w:r w:rsidRPr="00BE038B">
              <w:rPr>
                <w:rFonts w:ascii="Arial" w:eastAsia="Calibri" w:hAnsi="Arial" w:cs="Arial"/>
                <w:color w:val="0000FF"/>
                <w:spacing w:val="-1"/>
                <w:u w:val="single" w:color="0000FF"/>
              </w:rPr>
              <w:t>A</w:t>
            </w:r>
            <w:r w:rsidRPr="00BE038B">
              <w:rPr>
                <w:rFonts w:ascii="Arial" w:eastAsia="Calibri" w:hAnsi="Arial" w:cs="Arial"/>
                <w:color w:val="0000FF"/>
                <w:u w:val="single" w:color="0000FF"/>
              </w:rPr>
              <w:t>sian</w:t>
            </w:r>
            <w:r w:rsidRPr="00BE038B">
              <w:rPr>
                <w:rFonts w:ascii="Arial" w:hAnsi="Arial" w:cs="Arial"/>
                <w:color w:val="0000FF"/>
                <w:spacing w:val="-6"/>
                <w:u w:val="single" w:color="0000FF"/>
              </w:rPr>
              <w:t xml:space="preserve"> </w:t>
            </w:r>
            <w:r w:rsidRPr="00BE038B">
              <w:rPr>
                <w:rFonts w:ascii="Arial" w:eastAsia="Calibri" w:hAnsi="Arial" w:cs="Arial"/>
                <w:color w:val="0000FF"/>
                <w:u w:val="single" w:color="0000FF"/>
              </w:rPr>
              <w:t>Journal</w:t>
            </w:r>
            <w:r w:rsidRPr="00BE038B">
              <w:rPr>
                <w:rFonts w:ascii="Arial" w:hAnsi="Arial" w:cs="Arial"/>
                <w:color w:val="0000FF"/>
                <w:spacing w:val="-6"/>
                <w:u w:val="single" w:color="0000FF"/>
              </w:rPr>
              <w:t xml:space="preserve"> </w:t>
            </w:r>
            <w:r w:rsidRPr="00BE038B">
              <w:rPr>
                <w:rFonts w:ascii="Arial" w:eastAsia="Calibri" w:hAnsi="Arial" w:cs="Arial"/>
                <w:color w:val="0000FF"/>
                <w:u w:val="single" w:color="0000FF"/>
              </w:rPr>
              <w:t>of</w:t>
            </w:r>
            <w:r w:rsidRPr="00BE038B">
              <w:rPr>
                <w:rFonts w:ascii="Arial" w:hAnsi="Arial" w:cs="Arial"/>
                <w:color w:val="0000FF"/>
                <w:spacing w:val="-6"/>
                <w:u w:val="single" w:color="0000FF"/>
              </w:rPr>
              <w:t xml:space="preserve"> </w:t>
            </w:r>
            <w:r w:rsidRPr="00BE038B">
              <w:rPr>
                <w:rFonts w:ascii="Arial" w:eastAsia="Calibri" w:hAnsi="Arial" w:cs="Arial"/>
                <w:color w:val="0000FF"/>
                <w:spacing w:val="-1"/>
                <w:u w:val="single" w:color="0000FF"/>
              </w:rPr>
              <w:t>P</w:t>
            </w:r>
            <w:r w:rsidRPr="00BE038B">
              <w:rPr>
                <w:rFonts w:ascii="Arial" w:eastAsia="Calibri" w:hAnsi="Arial" w:cs="Arial"/>
                <w:color w:val="0000FF"/>
                <w:u w:val="single" w:color="0000FF"/>
              </w:rPr>
              <w:t>ure</w:t>
            </w:r>
            <w:r w:rsidRPr="00BE038B">
              <w:rPr>
                <w:rFonts w:ascii="Arial" w:hAnsi="Arial" w:cs="Arial"/>
                <w:color w:val="0000FF"/>
                <w:spacing w:val="-6"/>
                <w:u w:val="single" w:color="0000FF"/>
              </w:rPr>
              <w:t xml:space="preserve"> </w:t>
            </w:r>
            <w:r w:rsidRPr="00BE038B">
              <w:rPr>
                <w:rFonts w:ascii="Arial" w:eastAsia="Calibri" w:hAnsi="Arial" w:cs="Arial"/>
                <w:color w:val="0000FF"/>
                <w:u w:val="single" w:color="0000FF"/>
              </w:rPr>
              <w:t>and</w:t>
            </w:r>
            <w:r w:rsidRPr="00BE038B">
              <w:rPr>
                <w:rFonts w:ascii="Arial" w:hAnsi="Arial" w:cs="Arial"/>
                <w:color w:val="0000FF"/>
                <w:spacing w:val="-6"/>
                <w:u w:val="single" w:color="0000FF"/>
              </w:rPr>
              <w:t xml:space="preserve"> </w:t>
            </w:r>
            <w:r w:rsidRPr="00BE038B">
              <w:rPr>
                <w:rFonts w:ascii="Arial" w:eastAsia="Calibri" w:hAnsi="Arial" w:cs="Arial"/>
                <w:color w:val="0000FF"/>
                <w:spacing w:val="-1"/>
                <w:u w:val="single" w:color="0000FF"/>
              </w:rPr>
              <w:t>A</w:t>
            </w:r>
            <w:r w:rsidRPr="00BE038B">
              <w:rPr>
                <w:rFonts w:ascii="Arial" w:eastAsia="Calibri" w:hAnsi="Arial" w:cs="Arial"/>
                <w:color w:val="0000FF"/>
                <w:u w:val="single" w:color="0000FF"/>
              </w:rPr>
              <w:t>ppli</w:t>
            </w:r>
            <w:r w:rsidRPr="00BE038B">
              <w:rPr>
                <w:rFonts w:ascii="Arial" w:eastAsia="Calibri" w:hAnsi="Arial" w:cs="Arial"/>
                <w:color w:val="0000FF"/>
                <w:spacing w:val="-1"/>
                <w:u w:val="single" w:color="0000FF"/>
              </w:rPr>
              <w:t>ed</w:t>
            </w:r>
            <w:r w:rsidRPr="00BE038B">
              <w:rPr>
                <w:rFonts w:ascii="Arial" w:hAnsi="Arial" w:cs="Arial"/>
                <w:color w:val="0000FF"/>
                <w:spacing w:val="-5"/>
                <w:u w:val="single" w:color="0000FF"/>
              </w:rPr>
              <w:t xml:space="preserve"> </w:t>
            </w:r>
            <w:r w:rsidRPr="00BE038B">
              <w:rPr>
                <w:rFonts w:ascii="Arial" w:eastAsia="Calibri" w:hAnsi="Arial" w:cs="Arial"/>
                <w:color w:val="0000FF"/>
                <w:spacing w:val="-1"/>
                <w:u w:val="single" w:color="0000FF"/>
              </w:rPr>
              <w:t>M</w:t>
            </w:r>
            <w:r w:rsidRPr="00BE038B">
              <w:rPr>
                <w:rFonts w:ascii="Arial" w:eastAsia="Calibri" w:hAnsi="Arial" w:cs="Arial"/>
                <w:color w:val="0000FF"/>
                <w:u w:val="single" w:color="0000FF"/>
              </w:rPr>
              <w:t>ath</w:t>
            </w:r>
            <w:r w:rsidRPr="00BE038B">
              <w:rPr>
                <w:rFonts w:ascii="Arial" w:eastAsia="Calibri" w:hAnsi="Arial" w:cs="Arial"/>
                <w:color w:val="0000FF"/>
                <w:spacing w:val="-1"/>
                <w:u w:val="single" w:color="0000FF"/>
              </w:rPr>
              <w:t>em</w:t>
            </w:r>
            <w:r w:rsidRPr="00BE038B">
              <w:rPr>
                <w:rFonts w:ascii="Arial" w:eastAsia="Calibri" w:hAnsi="Arial" w:cs="Arial"/>
                <w:color w:val="0000FF"/>
                <w:u w:val="single" w:color="0000FF"/>
              </w:rPr>
              <w:t>atics</w:t>
            </w:r>
          </w:p>
        </w:tc>
      </w:tr>
      <w:tr w:rsidR="00FE5775" w:rsidRPr="00BE038B" w14:paraId="46BC3075" w14:textId="77777777">
        <w:trPr>
          <w:trHeight w:hRule="exact" w:val="240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8F3C2" w14:textId="77777777" w:rsidR="00FE5775" w:rsidRPr="00BE038B" w:rsidRDefault="00000000">
            <w:pPr>
              <w:spacing w:line="220" w:lineRule="exact"/>
              <w:ind w:left="19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Manuscr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p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Number</w:t>
            </w:r>
            <w:r w:rsidRPr="00BE038B">
              <w:rPr>
                <w:rFonts w:ascii="Arial" w:hAnsi="Arial" w:cs="Arial"/>
                <w:w w:val="101"/>
              </w:rPr>
              <w:t>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C3A10" w14:textId="77777777" w:rsidR="00FE5775" w:rsidRPr="00BE038B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2"/>
              </w:rPr>
              <w:t>M</w:t>
            </w:r>
            <w:r w:rsidRPr="00BE038B">
              <w:rPr>
                <w:rFonts w:ascii="Arial" w:hAnsi="Arial" w:cs="Arial"/>
                <w:b/>
                <w:spacing w:val="-1"/>
              </w:rPr>
              <w:t>s_AJPA</w:t>
            </w:r>
            <w:r w:rsidRPr="00BE038B">
              <w:rPr>
                <w:rFonts w:ascii="Arial" w:hAnsi="Arial" w:cs="Arial"/>
                <w:b/>
                <w:spacing w:val="-2"/>
              </w:rPr>
              <w:t>M</w:t>
            </w:r>
            <w:r w:rsidRPr="00BE038B">
              <w:rPr>
                <w:rFonts w:ascii="Arial" w:hAnsi="Arial" w:cs="Arial"/>
                <w:b/>
                <w:spacing w:val="-1"/>
              </w:rPr>
              <w:t>_284</w:t>
            </w:r>
            <w:r w:rsidRPr="00BE038B">
              <w:rPr>
                <w:rFonts w:ascii="Arial" w:hAnsi="Arial" w:cs="Arial"/>
                <w:b/>
              </w:rPr>
              <w:t>2</w:t>
            </w:r>
          </w:p>
        </w:tc>
      </w:tr>
      <w:tr w:rsidR="00FE5775" w:rsidRPr="00BE038B" w14:paraId="433B8209" w14:textId="77777777">
        <w:trPr>
          <w:trHeight w:hRule="exact" w:val="240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BDEA2" w14:textId="77777777" w:rsidR="00FE5775" w:rsidRPr="00BE038B" w:rsidRDefault="00000000">
            <w:pPr>
              <w:spacing w:line="220" w:lineRule="exact"/>
              <w:ind w:left="19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T</w:t>
            </w:r>
            <w:r w:rsidRPr="00BE038B">
              <w:rPr>
                <w:rFonts w:ascii="Arial" w:hAnsi="Arial" w:cs="Arial"/>
              </w:rPr>
              <w:t xml:space="preserve">itle </w:t>
            </w:r>
            <w:r w:rsidRPr="00BE038B">
              <w:rPr>
                <w:rFonts w:ascii="Arial" w:hAnsi="Arial" w:cs="Arial"/>
                <w:spacing w:val="-1"/>
              </w:rPr>
              <w:t>o</w:t>
            </w:r>
            <w:r w:rsidRPr="00BE038B">
              <w:rPr>
                <w:rFonts w:ascii="Arial" w:hAnsi="Arial" w:cs="Arial"/>
              </w:rPr>
              <w:t>f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h</w:t>
            </w:r>
            <w:r w:rsidRPr="00BE038B">
              <w:rPr>
                <w:rFonts w:ascii="Arial" w:hAnsi="Arial" w:cs="Arial"/>
              </w:rPr>
              <w:t xml:space="preserve">e </w:t>
            </w:r>
            <w:r w:rsidRPr="00BE038B">
              <w:rPr>
                <w:rFonts w:ascii="Arial" w:hAnsi="Arial" w:cs="Arial"/>
                <w:spacing w:val="-1"/>
              </w:rPr>
              <w:t>Manuscr</w:t>
            </w:r>
            <w:r w:rsidRPr="00BE038B">
              <w:rPr>
                <w:rFonts w:ascii="Arial" w:hAnsi="Arial" w:cs="Arial"/>
                <w:w w:val="101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p</w:t>
            </w:r>
            <w:r w:rsidRPr="00BE038B">
              <w:rPr>
                <w:rFonts w:ascii="Arial" w:hAnsi="Arial" w:cs="Arial"/>
                <w:w w:val="101"/>
              </w:rPr>
              <w:t>t: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8B66E" w14:textId="77777777" w:rsidR="00FE5775" w:rsidRPr="00BE038B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</w:rPr>
              <w:t>A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Fract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onal-Orde</w:t>
            </w:r>
            <w:r w:rsidRPr="00BE038B">
              <w:rPr>
                <w:rFonts w:ascii="Arial" w:hAnsi="Arial" w:cs="Arial"/>
                <w:b/>
              </w:rPr>
              <w:t xml:space="preserve">r </w:t>
            </w:r>
            <w:r w:rsidRPr="00BE038B">
              <w:rPr>
                <w:rFonts w:ascii="Arial" w:hAnsi="Arial" w:cs="Arial"/>
                <w:b/>
                <w:spacing w:val="-1"/>
              </w:rPr>
              <w:t>SEIAR</w:t>
            </w:r>
            <w:r w:rsidRPr="00BE038B">
              <w:rPr>
                <w:rFonts w:ascii="Arial" w:hAnsi="Arial" w:cs="Arial"/>
                <w:b/>
              </w:rPr>
              <w:t>H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Ep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dem</w:t>
            </w:r>
            <w:r w:rsidRPr="00BE038B">
              <w:rPr>
                <w:rFonts w:ascii="Arial" w:hAnsi="Arial" w:cs="Arial"/>
                <w:b/>
              </w:rPr>
              <w:t xml:space="preserve">ic </w:t>
            </w:r>
            <w:r w:rsidRPr="00BE038B">
              <w:rPr>
                <w:rFonts w:ascii="Arial" w:hAnsi="Arial" w:cs="Arial"/>
                <w:b/>
                <w:spacing w:val="-1"/>
              </w:rPr>
              <w:t>Mode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w</w:t>
            </w:r>
            <w:r w:rsidRPr="00BE038B">
              <w:rPr>
                <w:rFonts w:ascii="Arial" w:hAnsi="Arial" w:cs="Arial"/>
                <w:b/>
              </w:rPr>
              <w:t xml:space="preserve">ith </w:t>
            </w:r>
            <w:r w:rsidRPr="00BE038B">
              <w:rPr>
                <w:rFonts w:ascii="Arial" w:hAnsi="Arial" w:cs="Arial"/>
                <w:b/>
                <w:spacing w:val="-1"/>
              </w:rPr>
              <w:t>Vacc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na</w:t>
            </w:r>
            <w:r w:rsidRPr="00BE038B">
              <w:rPr>
                <w:rFonts w:ascii="Arial" w:hAnsi="Arial" w:cs="Arial"/>
                <w:b/>
              </w:rPr>
              <w:t>ti</w:t>
            </w:r>
            <w:r w:rsidRPr="00BE038B">
              <w:rPr>
                <w:rFonts w:ascii="Arial" w:hAnsi="Arial" w:cs="Arial"/>
                <w:b/>
                <w:spacing w:val="-1"/>
              </w:rPr>
              <w:t>on</w:t>
            </w:r>
            <w:r w:rsidRPr="00BE038B">
              <w:rPr>
                <w:rFonts w:ascii="Arial" w:hAnsi="Arial" w:cs="Arial"/>
                <w:b/>
              </w:rPr>
              <w:t xml:space="preserve">, </w:t>
            </w:r>
            <w:r w:rsidRPr="00BE038B">
              <w:rPr>
                <w:rFonts w:ascii="Arial" w:hAnsi="Arial" w:cs="Arial"/>
                <w:b/>
                <w:spacing w:val="-1"/>
              </w:rPr>
              <w:t>Trea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-1"/>
              </w:rPr>
              <w:t>men</w:t>
            </w:r>
            <w:r w:rsidRPr="00BE038B">
              <w:rPr>
                <w:rFonts w:ascii="Arial" w:hAnsi="Arial" w:cs="Arial"/>
                <w:b/>
              </w:rPr>
              <w:t>t,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an</w:t>
            </w:r>
            <w:r w:rsidRPr="00BE038B">
              <w:rPr>
                <w:rFonts w:ascii="Arial" w:hAnsi="Arial" w:cs="Arial"/>
                <w:b/>
              </w:rPr>
              <w:t>d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Pub</w:t>
            </w:r>
            <w:r w:rsidRPr="00BE038B">
              <w:rPr>
                <w:rFonts w:ascii="Arial" w:hAnsi="Arial" w:cs="Arial"/>
                <w:b/>
              </w:rPr>
              <w:t>li</w:t>
            </w:r>
            <w:r w:rsidRPr="00BE038B">
              <w:rPr>
                <w:rFonts w:ascii="Arial" w:hAnsi="Arial" w:cs="Arial"/>
                <w:b/>
                <w:spacing w:val="-1"/>
              </w:rPr>
              <w:t>c-Awarenes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Contro</w:t>
            </w:r>
            <w:r w:rsidRPr="00BE038B">
              <w:rPr>
                <w:rFonts w:ascii="Arial" w:hAnsi="Arial" w:cs="Arial"/>
                <w:b/>
                <w:w w:val="101"/>
              </w:rPr>
              <w:t>l</w:t>
            </w:r>
            <w:r w:rsidRPr="00BE038B">
              <w:rPr>
                <w:rFonts w:ascii="Arial" w:hAnsi="Arial" w:cs="Arial"/>
                <w:b/>
              </w:rPr>
              <w:t>s</w:t>
            </w:r>
          </w:p>
        </w:tc>
      </w:tr>
      <w:tr w:rsidR="00FE5775" w:rsidRPr="00BE038B" w14:paraId="19692D22" w14:textId="77777777">
        <w:trPr>
          <w:trHeight w:hRule="exact" w:val="240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87892" w14:textId="77777777" w:rsidR="00FE5775" w:rsidRPr="00BE038B" w:rsidRDefault="00000000">
            <w:pPr>
              <w:spacing w:line="220" w:lineRule="exact"/>
              <w:ind w:left="19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Typ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o</w:t>
            </w:r>
            <w:r w:rsidRPr="00BE038B">
              <w:rPr>
                <w:rFonts w:ascii="Arial" w:hAnsi="Arial" w:cs="Arial"/>
              </w:rPr>
              <w:t>f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h</w:t>
            </w:r>
            <w:r w:rsidRPr="00BE038B">
              <w:rPr>
                <w:rFonts w:ascii="Arial" w:hAnsi="Arial" w:cs="Arial"/>
              </w:rPr>
              <w:t xml:space="preserve">e </w:t>
            </w:r>
            <w:r w:rsidRPr="00BE038B">
              <w:rPr>
                <w:rFonts w:ascii="Arial" w:hAnsi="Arial" w:cs="Arial"/>
                <w:spacing w:val="-1"/>
              </w:rPr>
              <w:t>Ar</w:t>
            </w:r>
            <w:r w:rsidRPr="00BE038B">
              <w:rPr>
                <w:rFonts w:ascii="Arial" w:hAnsi="Arial" w:cs="Arial"/>
                <w:w w:val="101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c</w:t>
            </w:r>
            <w:r w:rsidRPr="00BE038B">
              <w:rPr>
                <w:rFonts w:ascii="Arial" w:hAnsi="Arial" w:cs="Arial"/>
                <w:w w:val="101"/>
              </w:rPr>
              <w:t>l</w:t>
            </w:r>
            <w:r w:rsidRPr="00BE038B">
              <w:rPr>
                <w:rFonts w:ascii="Arial" w:hAnsi="Arial" w:cs="Arial"/>
              </w:rPr>
              <w:t>e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6690F" w14:textId="77777777" w:rsidR="00FE5775" w:rsidRPr="00BE038B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Researc</w:t>
            </w:r>
            <w:r w:rsidRPr="00BE038B">
              <w:rPr>
                <w:rFonts w:ascii="Arial" w:hAnsi="Arial" w:cs="Arial"/>
                <w:b/>
              </w:rPr>
              <w:t>h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art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c</w:t>
            </w:r>
            <w:r w:rsidRPr="00BE038B">
              <w:rPr>
                <w:rFonts w:ascii="Arial" w:hAnsi="Arial" w:cs="Arial"/>
                <w:b/>
              </w:rPr>
              <w:t>le /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Shor</w:t>
            </w:r>
            <w:r w:rsidRPr="00BE038B">
              <w:rPr>
                <w:rFonts w:ascii="Arial" w:hAnsi="Arial" w:cs="Arial"/>
                <w:b/>
              </w:rPr>
              <w:t xml:space="preserve">t </w:t>
            </w:r>
            <w:r w:rsidRPr="00BE038B">
              <w:rPr>
                <w:rFonts w:ascii="Arial" w:hAnsi="Arial" w:cs="Arial"/>
                <w:b/>
                <w:spacing w:val="-1"/>
              </w:rPr>
              <w:t>Commun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cat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on</w:t>
            </w:r>
            <w:r w:rsidRPr="00BE038B">
              <w:rPr>
                <w:rFonts w:ascii="Arial" w:hAnsi="Arial" w:cs="Arial"/>
                <w:b/>
              </w:rPr>
              <w:t>/</w:t>
            </w:r>
            <w:r w:rsidRPr="00BE038B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Cas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Repor</w:t>
            </w:r>
            <w:r w:rsidRPr="00BE038B">
              <w:rPr>
                <w:rFonts w:ascii="Arial" w:hAnsi="Arial" w:cs="Arial"/>
                <w:b/>
              </w:rPr>
              <w:t>t /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Cas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Stud</w:t>
            </w:r>
            <w:r w:rsidRPr="00BE038B">
              <w:rPr>
                <w:rFonts w:ascii="Arial" w:hAnsi="Arial" w:cs="Arial"/>
                <w:b/>
              </w:rPr>
              <w:t>y</w:t>
            </w:r>
          </w:p>
        </w:tc>
      </w:tr>
    </w:tbl>
    <w:p w14:paraId="72F52C2B" w14:textId="77777777" w:rsidR="00FE5775" w:rsidRPr="00BE038B" w:rsidRDefault="00FE5775">
      <w:pPr>
        <w:spacing w:line="200" w:lineRule="exact"/>
        <w:rPr>
          <w:rFonts w:ascii="Arial" w:hAnsi="Arial" w:cs="Arial"/>
        </w:rPr>
      </w:pPr>
    </w:p>
    <w:p w14:paraId="2AA646B5" w14:textId="77777777" w:rsidR="00FE5775" w:rsidRPr="00BE038B" w:rsidRDefault="00FE5775">
      <w:pPr>
        <w:spacing w:line="260" w:lineRule="exact"/>
        <w:rPr>
          <w:rFonts w:ascii="Arial" w:hAnsi="Arial" w:cs="Arial"/>
        </w:rPr>
      </w:pPr>
    </w:p>
    <w:p w14:paraId="47F35935" w14:textId="77777777" w:rsidR="00FE5775" w:rsidRPr="00BE038B" w:rsidRDefault="00000000">
      <w:pPr>
        <w:spacing w:before="35" w:line="220" w:lineRule="exact"/>
        <w:ind w:left="100"/>
        <w:rPr>
          <w:rFonts w:ascii="Arial" w:hAnsi="Arial" w:cs="Arial"/>
        </w:rPr>
      </w:pPr>
      <w:r w:rsidRPr="00BE038B">
        <w:rPr>
          <w:rFonts w:ascii="Arial" w:hAnsi="Arial" w:cs="Arial"/>
        </w:rPr>
        <w:pict w14:anchorId="0FAAA454">
          <v:group id="_x0000_s2079" style="position:absolute;left:0;text-align:left;margin-left:71.45pt;margin-top:1.25pt;width:172.9pt;height:12.5pt;z-index:-251661312;mso-position-horizontal-relative:page" coordorigin="1429,25" coordsize="3458,250">
            <v:shape id="_x0000_s2081" style="position:absolute;left:1440;top:35;width:3437;height:230" coordorigin="1440,35" coordsize="3437,230" path="m1440,35r,230l4877,265r,-230l1440,35xe" fillcolor="yellow" stroked="f">
              <v:path arrowok="t"/>
            </v:shape>
            <v:shape id="_x0000_s2080" style="position:absolute;left:1440;top:255;width:3437;height:0" coordorigin="1440,255" coordsize="3437,0" path="m1440,255r3437,e" filled="f" strokeweight="1.06pt">
              <v:path arrowok="t"/>
            </v:shape>
            <w10:wrap anchorx="page"/>
          </v:group>
        </w:pict>
      </w:r>
      <w:r w:rsidRPr="00BE038B">
        <w:rPr>
          <w:rFonts w:ascii="Arial" w:hAnsi="Arial" w:cs="Arial"/>
          <w:b/>
          <w:spacing w:val="-1"/>
          <w:position w:val="-1"/>
        </w:rPr>
        <w:t>PAR</w:t>
      </w:r>
      <w:r w:rsidRPr="00BE038B">
        <w:rPr>
          <w:rFonts w:ascii="Arial" w:hAnsi="Arial" w:cs="Arial"/>
          <w:b/>
          <w:position w:val="-1"/>
        </w:rPr>
        <w:t>T</w:t>
      </w:r>
      <w:r w:rsidRPr="00BE038B">
        <w:rPr>
          <w:rFonts w:ascii="Arial" w:hAnsi="Arial" w:cs="Arial"/>
          <w:b/>
          <w:spacing w:val="-1"/>
          <w:position w:val="-1"/>
        </w:rPr>
        <w:t xml:space="preserve"> </w:t>
      </w:r>
      <w:r w:rsidRPr="00BE038B">
        <w:rPr>
          <w:rFonts w:ascii="Arial" w:hAnsi="Arial" w:cs="Arial"/>
          <w:b/>
          <w:position w:val="-1"/>
        </w:rPr>
        <w:t>1</w:t>
      </w:r>
      <w:r w:rsidRPr="00BE038B">
        <w:rPr>
          <w:rFonts w:ascii="Arial" w:hAnsi="Arial" w:cs="Arial"/>
          <w:b/>
          <w:spacing w:val="-1"/>
          <w:position w:val="-1"/>
        </w:rPr>
        <w:t xml:space="preserve"> (Importanc</w:t>
      </w:r>
      <w:r w:rsidRPr="00BE038B">
        <w:rPr>
          <w:rFonts w:ascii="Arial" w:hAnsi="Arial" w:cs="Arial"/>
          <w:b/>
          <w:position w:val="-1"/>
        </w:rPr>
        <w:t>e</w:t>
      </w:r>
      <w:r w:rsidRPr="00BE038B">
        <w:rPr>
          <w:rFonts w:ascii="Arial" w:hAnsi="Arial" w:cs="Arial"/>
          <w:b/>
          <w:spacing w:val="-1"/>
          <w:position w:val="-1"/>
        </w:rPr>
        <w:t xml:space="preserve"> o</w:t>
      </w:r>
      <w:r w:rsidRPr="00BE038B">
        <w:rPr>
          <w:rFonts w:ascii="Arial" w:hAnsi="Arial" w:cs="Arial"/>
          <w:b/>
          <w:position w:val="-1"/>
        </w:rPr>
        <w:t>f</w:t>
      </w:r>
      <w:r w:rsidRPr="00BE038B">
        <w:rPr>
          <w:rFonts w:ascii="Arial" w:hAnsi="Arial" w:cs="Arial"/>
          <w:b/>
          <w:spacing w:val="-1"/>
          <w:position w:val="-1"/>
        </w:rPr>
        <w:t xml:space="preserve"> th</w:t>
      </w:r>
      <w:r w:rsidRPr="00BE038B">
        <w:rPr>
          <w:rFonts w:ascii="Arial" w:hAnsi="Arial" w:cs="Arial"/>
          <w:b/>
          <w:position w:val="-1"/>
        </w:rPr>
        <w:t>e</w:t>
      </w:r>
      <w:r w:rsidRPr="00BE038B">
        <w:rPr>
          <w:rFonts w:ascii="Arial" w:hAnsi="Arial" w:cs="Arial"/>
          <w:b/>
          <w:spacing w:val="-1"/>
          <w:position w:val="-1"/>
        </w:rPr>
        <w:t xml:space="preserve"> manuscr</w:t>
      </w:r>
      <w:r w:rsidRPr="00BE038B">
        <w:rPr>
          <w:rFonts w:ascii="Arial" w:hAnsi="Arial" w:cs="Arial"/>
          <w:b/>
          <w:w w:val="101"/>
          <w:position w:val="-1"/>
        </w:rPr>
        <w:t>i</w:t>
      </w:r>
      <w:r w:rsidRPr="00BE038B">
        <w:rPr>
          <w:rFonts w:ascii="Arial" w:hAnsi="Arial" w:cs="Arial"/>
          <w:b/>
          <w:spacing w:val="-1"/>
          <w:position w:val="-1"/>
        </w:rPr>
        <w:t>pt</w:t>
      </w:r>
      <w:r w:rsidRPr="00BE038B">
        <w:rPr>
          <w:rFonts w:ascii="Arial" w:hAnsi="Arial" w:cs="Arial"/>
          <w:b/>
          <w:position w:val="-1"/>
        </w:rPr>
        <w:t>)</w:t>
      </w:r>
    </w:p>
    <w:p w14:paraId="5DB21CB8" w14:textId="77777777" w:rsidR="00FE5775" w:rsidRPr="00BE038B" w:rsidRDefault="00FE5775">
      <w:pPr>
        <w:spacing w:before="4" w:line="220" w:lineRule="exact"/>
        <w:rPr>
          <w:rFonts w:ascii="Arial" w:hAnsi="Arial" w:cs="Arial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2"/>
        <w:gridCol w:w="4627"/>
        <w:gridCol w:w="4627"/>
      </w:tblGrid>
      <w:tr w:rsidR="00FE5775" w:rsidRPr="00BE038B" w14:paraId="6E644EC2" w14:textId="77777777">
        <w:trPr>
          <w:trHeight w:hRule="exact" w:val="648"/>
        </w:trPr>
        <w:tc>
          <w:tcPr>
            <w:tcW w:w="4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4B037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8DAA3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Comment</w:t>
            </w:r>
            <w:r w:rsidRPr="00BE038B">
              <w:rPr>
                <w:rFonts w:ascii="Arial" w:hAnsi="Arial" w:cs="Arial"/>
                <w:b/>
              </w:rPr>
              <w:t xml:space="preserve">s </w:t>
            </w:r>
            <w:r w:rsidRPr="00BE038B">
              <w:rPr>
                <w:rFonts w:ascii="Arial" w:hAnsi="Arial" w:cs="Arial"/>
                <w:b/>
                <w:spacing w:val="-1"/>
              </w:rPr>
              <w:t>o</w:t>
            </w:r>
            <w:r w:rsidRPr="00BE038B">
              <w:rPr>
                <w:rFonts w:ascii="Arial" w:hAnsi="Arial" w:cs="Arial"/>
                <w:b/>
              </w:rPr>
              <w:t xml:space="preserve">f </w:t>
            </w:r>
            <w:r w:rsidRPr="00BE038B">
              <w:rPr>
                <w:rFonts w:ascii="Arial" w:hAnsi="Arial" w:cs="Arial"/>
                <w:b/>
                <w:spacing w:val="-1"/>
              </w:rPr>
              <w:t>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Rev</w:t>
            </w:r>
            <w:r w:rsidRPr="00BE038B">
              <w:rPr>
                <w:rFonts w:ascii="Arial" w:hAnsi="Arial" w:cs="Arial"/>
                <w:b/>
                <w:w w:val="101"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ewer</w:t>
            </w:r>
            <w:r w:rsidRPr="00BE038B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882F2" w14:textId="77777777" w:rsidR="00FE5775" w:rsidRPr="00BE038B" w:rsidRDefault="00000000">
            <w:pPr>
              <w:spacing w:before="4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Autho</w:t>
            </w:r>
            <w:r w:rsidRPr="00BE038B">
              <w:rPr>
                <w:rFonts w:ascii="Arial" w:hAnsi="Arial" w:cs="Arial"/>
                <w:b/>
                <w:spacing w:val="3"/>
              </w:rPr>
              <w:t>r</w:t>
            </w:r>
            <w:r w:rsidRPr="00BE038B">
              <w:rPr>
                <w:rFonts w:ascii="Arial" w:hAnsi="Arial" w:cs="Arial"/>
                <w:b/>
                <w:spacing w:val="-8"/>
              </w:rPr>
              <w:t>’</w:t>
            </w:r>
            <w:r w:rsidRPr="00BE038B">
              <w:rPr>
                <w:rFonts w:ascii="Arial" w:hAnsi="Arial" w:cs="Arial"/>
                <w:b/>
              </w:rPr>
              <w:t xml:space="preserve">s </w:t>
            </w:r>
            <w:r w:rsidRPr="00BE038B">
              <w:rPr>
                <w:rFonts w:ascii="Arial" w:hAnsi="Arial" w:cs="Arial"/>
                <w:b/>
                <w:spacing w:val="-1"/>
              </w:rPr>
              <w:t>Feedbac</w:t>
            </w:r>
            <w:r w:rsidRPr="00BE038B">
              <w:rPr>
                <w:rFonts w:ascii="Arial" w:hAnsi="Arial" w:cs="Arial"/>
                <w:b/>
              </w:rPr>
              <w:t>k</w:t>
            </w:r>
          </w:p>
        </w:tc>
      </w:tr>
      <w:tr w:rsidR="00FE5775" w:rsidRPr="00BE038B" w14:paraId="39B9064C" w14:textId="77777777">
        <w:trPr>
          <w:trHeight w:hRule="exact" w:val="1618"/>
        </w:trPr>
        <w:tc>
          <w:tcPr>
            <w:tcW w:w="4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E684F" w14:textId="77777777" w:rsidR="00FE5775" w:rsidRPr="00BE038B" w:rsidRDefault="00000000">
            <w:pPr>
              <w:spacing w:before="2" w:line="220" w:lineRule="exact"/>
              <w:ind w:left="100" w:right="466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P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eas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wr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t</w:t>
            </w:r>
            <w:r w:rsidRPr="00BE038B">
              <w:rPr>
                <w:rFonts w:ascii="Arial" w:hAnsi="Arial" w:cs="Arial"/>
                <w:b/>
              </w:rPr>
              <w:t>e a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fe</w:t>
            </w:r>
            <w:r w:rsidRPr="00BE038B">
              <w:rPr>
                <w:rFonts w:ascii="Arial" w:hAnsi="Arial" w:cs="Arial"/>
                <w:b/>
              </w:rPr>
              <w:t>w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sentence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regard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n</w:t>
            </w:r>
            <w:r w:rsidRPr="00BE038B">
              <w:rPr>
                <w:rFonts w:ascii="Arial" w:hAnsi="Arial" w:cs="Arial"/>
                <w:b/>
              </w:rPr>
              <w:t xml:space="preserve">g </w:t>
            </w:r>
            <w:r w:rsidRPr="00BE038B">
              <w:rPr>
                <w:rFonts w:ascii="Arial" w:hAnsi="Arial" w:cs="Arial"/>
                <w:b/>
                <w:spacing w:val="-1"/>
              </w:rPr>
              <w:t>th</w:t>
            </w:r>
            <w:r w:rsidRPr="00BE038B">
              <w:rPr>
                <w:rFonts w:ascii="Arial" w:hAnsi="Arial" w:cs="Arial"/>
                <w:b/>
              </w:rPr>
              <w:t>e i</w:t>
            </w:r>
            <w:r w:rsidRPr="00BE038B">
              <w:rPr>
                <w:rFonts w:ascii="Arial" w:hAnsi="Arial" w:cs="Arial"/>
                <w:b/>
                <w:spacing w:val="-1"/>
              </w:rPr>
              <w:t>mpor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-1"/>
              </w:rPr>
              <w:t>anc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o</w:t>
            </w:r>
            <w:r w:rsidRPr="00BE038B">
              <w:rPr>
                <w:rFonts w:ascii="Arial" w:hAnsi="Arial" w:cs="Arial"/>
                <w:b/>
              </w:rPr>
              <w:t>f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-1"/>
              </w:rPr>
              <w:t>h</w:t>
            </w:r>
            <w:r w:rsidRPr="00BE038B">
              <w:rPr>
                <w:rFonts w:ascii="Arial" w:hAnsi="Arial" w:cs="Arial"/>
                <w:b/>
              </w:rPr>
              <w:t>is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manuscr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p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b/>
              </w:rPr>
              <w:t>f</w:t>
            </w:r>
            <w:r w:rsidRPr="00BE038B">
              <w:rPr>
                <w:rFonts w:ascii="Arial" w:hAnsi="Arial" w:cs="Arial"/>
                <w:b/>
                <w:spacing w:val="-1"/>
              </w:rPr>
              <w:t>o</w:t>
            </w:r>
            <w:r w:rsidRPr="00BE038B">
              <w:rPr>
                <w:rFonts w:ascii="Arial" w:hAnsi="Arial" w:cs="Arial"/>
                <w:b/>
              </w:rPr>
              <w:t>r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-1"/>
              </w:rPr>
              <w:t>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sc</w:t>
            </w:r>
            <w:r w:rsidRPr="00BE038B">
              <w:rPr>
                <w:rFonts w:ascii="Arial" w:hAnsi="Arial" w:cs="Arial"/>
                <w:b/>
                <w:w w:val="101"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  <w:w w:val="101"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>n</w:t>
            </w:r>
            <w:r w:rsidRPr="00BE038B">
              <w:rPr>
                <w:rFonts w:ascii="Arial" w:hAnsi="Arial" w:cs="Arial"/>
                <w:b/>
              </w:rPr>
              <w:t xml:space="preserve">tific </w:t>
            </w:r>
            <w:r w:rsidRPr="00BE038B">
              <w:rPr>
                <w:rFonts w:ascii="Arial" w:hAnsi="Arial" w:cs="Arial"/>
                <w:b/>
                <w:spacing w:val="-1"/>
              </w:rPr>
              <w:t>community</w:t>
            </w:r>
            <w:r w:rsidRPr="00BE038B">
              <w:rPr>
                <w:rFonts w:ascii="Arial" w:hAnsi="Arial" w:cs="Arial"/>
                <w:b/>
              </w:rPr>
              <w:t>.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</w:rPr>
              <w:t>A</w:t>
            </w:r>
            <w:r w:rsidRPr="00BE038B">
              <w:rPr>
                <w:rFonts w:ascii="Arial" w:hAnsi="Arial" w:cs="Arial"/>
                <w:spacing w:val="-1"/>
              </w:rPr>
              <w:t xml:space="preserve"> m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n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mu</w:t>
            </w:r>
            <w:r w:rsidRPr="00BE038B">
              <w:rPr>
                <w:rFonts w:ascii="Arial" w:hAnsi="Arial" w:cs="Arial"/>
              </w:rPr>
              <w:t xml:space="preserve">m </w:t>
            </w:r>
            <w:r w:rsidRPr="00BE038B">
              <w:rPr>
                <w:rFonts w:ascii="Arial" w:hAnsi="Arial" w:cs="Arial"/>
                <w:spacing w:val="-1"/>
              </w:rPr>
              <w:t>o</w:t>
            </w:r>
            <w:r w:rsidRPr="00BE038B">
              <w:rPr>
                <w:rFonts w:ascii="Arial" w:hAnsi="Arial" w:cs="Arial"/>
              </w:rPr>
              <w:t xml:space="preserve">f </w:t>
            </w:r>
            <w:r w:rsidRPr="00BE038B">
              <w:rPr>
                <w:rFonts w:ascii="Arial" w:hAnsi="Arial" w:cs="Arial"/>
                <w:spacing w:val="-1"/>
              </w:rPr>
              <w:t>3-</w:t>
            </w:r>
            <w:r w:rsidRPr="00BE038B">
              <w:rPr>
                <w:rFonts w:ascii="Arial" w:hAnsi="Arial" w:cs="Arial"/>
              </w:rPr>
              <w:t>4</w:t>
            </w:r>
            <w:r w:rsidRPr="00BE038B">
              <w:rPr>
                <w:rFonts w:ascii="Arial" w:hAnsi="Arial" w:cs="Arial"/>
                <w:spacing w:val="-1"/>
              </w:rPr>
              <w:t xml:space="preserve"> sen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ence</w:t>
            </w:r>
            <w:r w:rsidRPr="00BE038B">
              <w:rPr>
                <w:rFonts w:ascii="Arial" w:hAnsi="Arial" w:cs="Arial"/>
              </w:rPr>
              <w:t>s</w:t>
            </w:r>
            <w:r w:rsidRPr="00BE038B">
              <w:rPr>
                <w:rFonts w:ascii="Arial" w:hAnsi="Arial" w:cs="Arial"/>
                <w:spacing w:val="-1"/>
              </w:rPr>
              <w:t xml:space="preserve"> may</w:t>
            </w:r>
          </w:p>
          <w:p w14:paraId="24644DAE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b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requ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re</w:t>
            </w:r>
            <w:r w:rsidRPr="00BE038B">
              <w:rPr>
                <w:rFonts w:ascii="Arial" w:hAnsi="Arial" w:cs="Arial"/>
              </w:rPr>
              <w:t>d</w:t>
            </w:r>
            <w:r w:rsidRPr="00BE038B">
              <w:rPr>
                <w:rFonts w:ascii="Arial" w:hAnsi="Arial" w:cs="Arial"/>
                <w:spacing w:val="-1"/>
              </w:rPr>
              <w:t xml:space="preserve"> fo</w:t>
            </w:r>
            <w:r w:rsidRPr="00BE038B">
              <w:rPr>
                <w:rFonts w:ascii="Arial" w:hAnsi="Arial" w:cs="Arial"/>
              </w:rPr>
              <w:t>r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h</w:t>
            </w:r>
            <w:r w:rsidRPr="00BE038B">
              <w:rPr>
                <w:rFonts w:ascii="Arial" w:hAnsi="Arial" w:cs="Arial"/>
              </w:rPr>
              <w:t xml:space="preserve">is </w:t>
            </w:r>
            <w:r w:rsidRPr="00BE038B">
              <w:rPr>
                <w:rFonts w:ascii="Arial" w:hAnsi="Arial" w:cs="Arial"/>
                <w:spacing w:val="-1"/>
              </w:rPr>
              <w:t>par</w:t>
            </w:r>
            <w:r w:rsidRPr="00BE038B">
              <w:rPr>
                <w:rFonts w:ascii="Arial" w:hAnsi="Arial" w:cs="Arial"/>
                <w:w w:val="101"/>
              </w:rPr>
              <w:t>t</w:t>
            </w:r>
            <w:r w:rsidRPr="00BE038B">
              <w:rPr>
                <w:rFonts w:ascii="Arial" w:hAnsi="Arial" w:cs="Arial"/>
              </w:rPr>
              <w:t>.</w:t>
            </w:r>
          </w:p>
        </w:tc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4E1C8" w14:textId="77777777" w:rsidR="00FE5775" w:rsidRPr="00BE038B" w:rsidRDefault="00000000">
            <w:pPr>
              <w:ind w:left="100" w:right="69"/>
              <w:jc w:val="both"/>
              <w:rPr>
                <w:rFonts w:ascii="Arial" w:hAnsi="Arial" w:cs="Arial"/>
              </w:rPr>
            </w:pPr>
            <w:proofErr w:type="gramStart"/>
            <w:r w:rsidRPr="00BE038B">
              <w:rPr>
                <w:rFonts w:ascii="Arial" w:hAnsi="Arial" w:cs="Arial"/>
                <w:spacing w:val="-1"/>
              </w:rPr>
              <w:t>Th</w:t>
            </w:r>
            <w:r w:rsidRPr="00BE038B">
              <w:rPr>
                <w:rFonts w:ascii="Arial" w:hAnsi="Arial" w:cs="Arial"/>
              </w:rPr>
              <w:t xml:space="preserve">is  </w:t>
            </w:r>
            <w:r w:rsidRPr="00BE038B">
              <w:rPr>
                <w:rFonts w:ascii="Arial" w:hAnsi="Arial" w:cs="Arial"/>
                <w:spacing w:val="-1"/>
              </w:rPr>
              <w:t>manuscr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p</w:t>
            </w:r>
            <w:r w:rsidRPr="00BE038B">
              <w:rPr>
                <w:rFonts w:ascii="Arial" w:hAnsi="Arial" w:cs="Arial"/>
              </w:rPr>
              <w:t>t</w:t>
            </w:r>
            <w:proofErr w:type="gramEnd"/>
            <w:r w:rsidRPr="00BE038B">
              <w:rPr>
                <w:rFonts w:ascii="Arial" w:hAnsi="Arial" w:cs="Arial"/>
              </w:rPr>
              <w:t xml:space="preserve"> 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proofErr w:type="gramStart"/>
            <w:r w:rsidRPr="00BE038B">
              <w:rPr>
                <w:rFonts w:ascii="Arial" w:hAnsi="Arial" w:cs="Arial"/>
              </w:rPr>
              <w:t xml:space="preserve">is  </w:t>
            </w:r>
            <w:r w:rsidRPr="00BE038B">
              <w:rPr>
                <w:rFonts w:ascii="Arial" w:hAnsi="Arial" w:cs="Arial"/>
                <w:spacing w:val="-1"/>
              </w:rPr>
              <w:t>re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-1"/>
              </w:rPr>
              <w:t>evan</w:t>
            </w:r>
            <w:r w:rsidRPr="00BE038B">
              <w:rPr>
                <w:rFonts w:ascii="Arial" w:hAnsi="Arial" w:cs="Arial"/>
              </w:rPr>
              <w:t>t</w:t>
            </w:r>
            <w:proofErr w:type="gramEnd"/>
            <w:r w:rsidRPr="00BE038B">
              <w:rPr>
                <w:rFonts w:ascii="Arial" w:hAnsi="Arial" w:cs="Arial"/>
              </w:rPr>
              <w:t xml:space="preserve"> 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proofErr w:type="gramStart"/>
            <w:r w:rsidRPr="00BE038B">
              <w:rPr>
                <w:rFonts w:ascii="Arial" w:hAnsi="Arial" w:cs="Arial"/>
              </w:rPr>
              <w:t>to  t</w:t>
            </w:r>
            <w:r w:rsidRPr="00BE038B">
              <w:rPr>
                <w:rFonts w:ascii="Arial" w:hAnsi="Arial" w:cs="Arial"/>
                <w:spacing w:val="-1"/>
              </w:rPr>
              <w:t>h</w:t>
            </w:r>
            <w:r w:rsidRPr="00BE038B">
              <w:rPr>
                <w:rFonts w:ascii="Arial" w:hAnsi="Arial" w:cs="Arial"/>
              </w:rPr>
              <w:t>e</w:t>
            </w:r>
            <w:proofErr w:type="gramEnd"/>
            <w:r w:rsidRPr="00BE038B">
              <w:rPr>
                <w:rFonts w:ascii="Arial" w:hAnsi="Arial" w:cs="Arial"/>
              </w:rPr>
              <w:t xml:space="preserve">  </w:t>
            </w:r>
            <w:r w:rsidRPr="00BE038B">
              <w:rPr>
                <w:rFonts w:ascii="Arial" w:hAnsi="Arial" w:cs="Arial"/>
                <w:spacing w:val="-1"/>
              </w:rPr>
              <w:t>sc</w:t>
            </w:r>
            <w:r w:rsidRPr="00BE038B">
              <w:rPr>
                <w:rFonts w:ascii="Arial" w:hAnsi="Arial" w:cs="Arial"/>
                <w:w w:val="101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en</w:t>
            </w:r>
            <w:r w:rsidRPr="00BE038B">
              <w:rPr>
                <w:rFonts w:ascii="Arial" w:hAnsi="Arial" w:cs="Arial"/>
                <w:w w:val="101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f</w:t>
            </w:r>
            <w:r w:rsidRPr="00BE038B">
              <w:rPr>
                <w:rFonts w:ascii="Arial" w:hAnsi="Arial" w:cs="Arial"/>
                <w:w w:val="101"/>
              </w:rPr>
              <w:t>i</w:t>
            </w:r>
            <w:r w:rsidRPr="00BE038B">
              <w:rPr>
                <w:rFonts w:ascii="Arial" w:hAnsi="Arial" w:cs="Arial"/>
              </w:rPr>
              <w:t xml:space="preserve">c </w:t>
            </w:r>
            <w:r w:rsidRPr="00BE038B">
              <w:rPr>
                <w:rFonts w:ascii="Arial" w:hAnsi="Arial" w:cs="Arial"/>
                <w:spacing w:val="-1"/>
              </w:rPr>
              <w:t>communit</w:t>
            </w:r>
            <w:r w:rsidRPr="00BE038B">
              <w:rPr>
                <w:rFonts w:ascii="Arial" w:hAnsi="Arial" w:cs="Arial"/>
              </w:rPr>
              <w:t>y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becau</w:t>
            </w:r>
            <w:r w:rsidRPr="00BE038B">
              <w:rPr>
                <w:rFonts w:ascii="Arial" w:hAnsi="Arial" w:cs="Arial"/>
              </w:rPr>
              <w:t xml:space="preserve">se </w:t>
            </w:r>
            <w:r w:rsidRPr="00BE038B">
              <w:rPr>
                <w:rFonts w:ascii="Arial" w:hAnsi="Arial" w:cs="Arial"/>
                <w:spacing w:val="-1"/>
              </w:rPr>
              <w:t>i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deve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-1"/>
              </w:rPr>
              <w:t>op</w:t>
            </w:r>
            <w:r w:rsidRPr="00BE038B">
              <w:rPr>
                <w:rFonts w:ascii="Arial" w:hAnsi="Arial" w:cs="Arial"/>
              </w:rPr>
              <w:t xml:space="preserve">s a </w:t>
            </w:r>
            <w:r w:rsidRPr="00BE038B">
              <w:rPr>
                <w:rFonts w:ascii="Arial" w:hAnsi="Arial" w:cs="Arial"/>
                <w:spacing w:val="-1"/>
              </w:rPr>
              <w:t>fr</w:t>
            </w:r>
            <w:r w:rsidRPr="00BE038B">
              <w:rPr>
                <w:rFonts w:ascii="Arial" w:hAnsi="Arial" w:cs="Arial"/>
                <w:spacing w:val="-1"/>
                <w:w w:val="101"/>
              </w:rPr>
              <w:t>ac</w:t>
            </w:r>
            <w:r w:rsidRPr="00BE038B">
              <w:rPr>
                <w:rFonts w:ascii="Arial" w:hAnsi="Arial" w:cs="Arial"/>
                <w:w w:val="101"/>
              </w:rPr>
              <w:t>t</w:t>
            </w:r>
            <w:r w:rsidRPr="00BE038B">
              <w:rPr>
                <w:rFonts w:ascii="Arial" w:hAnsi="Arial" w:cs="Arial"/>
                <w:spacing w:val="-1"/>
                <w:w w:val="101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onal-order SE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AR</w:t>
            </w:r>
            <w:r w:rsidRPr="00BE038B">
              <w:rPr>
                <w:rFonts w:ascii="Arial" w:hAnsi="Arial" w:cs="Arial"/>
              </w:rPr>
              <w:t xml:space="preserve">H </w:t>
            </w:r>
            <w:r w:rsidRPr="00BE038B">
              <w:rPr>
                <w:rFonts w:ascii="Arial" w:hAnsi="Arial" w:cs="Arial"/>
                <w:spacing w:val="-1"/>
              </w:rPr>
              <w:t>ep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dem</w:t>
            </w:r>
            <w:r w:rsidRPr="00BE038B">
              <w:rPr>
                <w:rFonts w:ascii="Arial" w:hAnsi="Arial" w:cs="Arial"/>
              </w:rPr>
              <w:t>ic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mode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ha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d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s</w:t>
            </w:r>
            <w:r w:rsidRPr="00BE038B">
              <w:rPr>
                <w:rFonts w:ascii="Arial" w:hAnsi="Arial" w:cs="Arial"/>
                <w:w w:val="101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ngu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 xml:space="preserve">shes </w:t>
            </w:r>
            <w:proofErr w:type="gramStart"/>
            <w:r w:rsidRPr="00BE038B">
              <w:rPr>
                <w:rFonts w:ascii="Arial" w:hAnsi="Arial" w:cs="Arial"/>
                <w:spacing w:val="-1"/>
              </w:rPr>
              <w:t>symp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oma</w:t>
            </w:r>
            <w:r w:rsidRPr="00BE038B">
              <w:rPr>
                <w:rFonts w:ascii="Arial" w:hAnsi="Arial" w:cs="Arial"/>
              </w:rPr>
              <w:t xml:space="preserve">tic </w:t>
            </w:r>
            <w:r w:rsidRPr="00BE038B">
              <w:rPr>
                <w:rFonts w:ascii="Arial" w:hAnsi="Arial" w:cs="Arial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an</w:t>
            </w:r>
            <w:r w:rsidRPr="00BE038B">
              <w:rPr>
                <w:rFonts w:ascii="Arial" w:hAnsi="Arial" w:cs="Arial"/>
              </w:rPr>
              <w:t>d</w:t>
            </w:r>
            <w:proofErr w:type="gramEnd"/>
            <w:r w:rsidRPr="00BE038B">
              <w:rPr>
                <w:rFonts w:ascii="Arial" w:hAnsi="Arial" w:cs="Arial"/>
              </w:rPr>
              <w:t xml:space="preserve">  </w:t>
            </w:r>
            <w:proofErr w:type="gramStart"/>
            <w:r w:rsidRPr="00BE038B">
              <w:rPr>
                <w:rFonts w:ascii="Arial" w:hAnsi="Arial" w:cs="Arial"/>
                <w:spacing w:val="-1"/>
              </w:rPr>
              <w:t>asymp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oma</w:t>
            </w:r>
            <w:r w:rsidRPr="00BE038B">
              <w:rPr>
                <w:rFonts w:ascii="Arial" w:hAnsi="Arial" w:cs="Arial"/>
              </w:rPr>
              <w:t xml:space="preserve">tic </w:t>
            </w:r>
            <w:r w:rsidRPr="00BE038B">
              <w:rPr>
                <w:rFonts w:ascii="Arial" w:hAnsi="Arial" w:cs="Arial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ransm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ss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o</w:t>
            </w:r>
            <w:r w:rsidRPr="00BE038B">
              <w:rPr>
                <w:rFonts w:ascii="Arial" w:hAnsi="Arial" w:cs="Arial"/>
              </w:rPr>
              <w:t>n</w:t>
            </w:r>
            <w:proofErr w:type="gramEnd"/>
            <w:r w:rsidRPr="00BE038B">
              <w:rPr>
                <w:rFonts w:ascii="Arial" w:hAnsi="Arial" w:cs="Arial"/>
              </w:rPr>
              <w:t xml:space="preserve"> 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wh</w:t>
            </w:r>
            <w:r w:rsidRPr="00BE038B">
              <w:rPr>
                <w:rFonts w:ascii="Arial" w:hAnsi="Arial" w:cs="Arial"/>
                <w:w w:val="101"/>
              </w:rPr>
              <w:t>il</w:t>
            </w:r>
            <w:r w:rsidRPr="00BE038B">
              <w:rPr>
                <w:rFonts w:ascii="Arial" w:hAnsi="Arial" w:cs="Arial"/>
              </w:rPr>
              <w:t xml:space="preserve">e </w:t>
            </w:r>
            <w:proofErr w:type="gramStart"/>
            <w:r w:rsidRPr="00BE038B">
              <w:rPr>
                <w:rFonts w:ascii="Arial" w:hAnsi="Arial" w:cs="Arial"/>
                <w:spacing w:val="-1"/>
              </w:rPr>
              <w:t>a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-1"/>
              </w:rPr>
              <w:t>s</w:t>
            </w:r>
            <w:r w:rsidRPr="00BE038B">
              <w:rPr>
                <w:rFonts w:ascii="Arial" w:hAnsi="Arial" w:cs="Arial"/>
              </w:rPr>
              <w:t xml:space="preserve">o 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incorpora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in</w:t>
            </w:r>
            <w:r w:rsidRPr="00BE038B">
              <w:rPr>
                <w:rFonts w:ascii="Arial" w:hAnsi="Arial" w:cs="Arial"/>
              </w:rPr>
              <w:t>g</w:t>
            </w:r>
            <w:proofErr w:type="gramEnd"/>
            <w:r w:rsidRPr="00BE038B">
              <w:rPr>
                <w:rFonts w:ascii="Arial" w:hAnsi="Arial" w:cs="Arial"/>
              </w:rPr>
              <w:t xml:space="preserve"> </w:t>
            </w:r>
            <w:r w:rsidRPr="00BE038B">
              <w:rPr>
                <w:rFonts w:ascii="Arial" w:hAnsi="Arial" w:cs="Arial"/>
                <w:spacing w:val="3"/>
              </w:rPr>
              <w:t xml:space="preserve"> </w:t>
            </w:r>
            <w:proofErr w:type="gramStart"/>
            <w:r w:rsidRPr="00BE038B">
              <w:rPr>
                <w:rFonts w:ascii="Arial" w:hAnsi="Arial" w:cs="Arial"/>
                <w:spacing w:val="-1"/>
              </w:rPr>
              <w:t>hospita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-1"/>
              </w:rPr>
              <w:t>iza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io</w:t>
            </w:r>
            <w:r w:rsidRPr="00BE038B">
              <w:rPr>
                <w:rFonts w:ascii="Arial" w:hAnsi="Arial" w:cs="Arial"/>
              </w:rPr>
              <w:t xml:space="preserve">n </w:t>
            </w:r>
            <w:r w:rsidRPr="00BE038B">
              <w:rPr>
                <w:rFonts w:ascii="Arial" w:hAnsi="Arial" w:cs="Arial"/>
                <w:spacing w:val="5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an</w:t>
            </w:r>
            <w:r w:rsidRPr="00BE038B">
              <w:rPr>
                <w:rFonts w:ascii="Arial" w:hAnsi="Arial" w:cs="Arial"/>
              </w:rPr>
              <w:t>d</w:t>
            </w:r>
            <w:proofErr w:type="gramEnd"/>
            <w:r w:rsidRPr="00BE038B">
              <w:rPr>
                <w:rFonts w:ascii="Arial" w:hAnsi="Arial" w:cs="Arial"/>
              </w:rPr>
              <w:t xml:space="preserve">  </w:t>
            </w:r>
            <w:r w:rsidRPr="00BE038B">
              <w:rPr>
                <w:rFonts w:ascii="Arial" w:hAnsi="Arial" w:cs="Arial"/>
                <w:spacing w:val="-1"/>
                <w:w w:val="101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 xml:space="preserve">hree 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n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e</w:t>
            </w:r>
            <w:r w:rsidRPr="00BE038B">
              <w:rPr>
                <w:rFonts w:ascii="Arial" w:hAnsi="Arial" w:cs="Arial"/>
              </w:rPr>
              <w:t>r</w:t>
            </w:r>
            <w:r w:rsidRPr="00BE038B">
              <w:rPr>
                <w:rFonts w:ascii="Arial" w:hAnsi="Arial" w:cs="Arial"/>
                <w:spacing w:val="-1"/>
              </w:rPr>
              <w:t>ven</w:t>
            </w:r>
            <w:r w:rsidRPr="00BE038B">
              <w:rPr>
                <w:rFonts w:ascii="Arial" w:hAnsi="Arial" w:cs="Arial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o</w:t>
            </w:r>
            <w:r w:rsidRPr="00BE038B">
              <w:rPr>
                <w:rFonts w:ascii="Arial" w:hAnsi="Arial" w:cs="Arial"/>
              </w:rPr>
              <w:t>n</w:t>
            </w:r>
            <w:r w:rsidRPr="00BE038B">
              <w:rPr>
                <w:rFonts w:ascii="Arial" w:hAnsi="Arial" w:cs="Arial"/>
                <w:spacing w:val="34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mechan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sms</w:t>
            </w:r>
            <w:r w:rsidRPr="00BE038B">
              <w:rPr>
                <w:rFonts w:ascii="Arial" w:hAnsi="Arial" w:cs="Arial"/>
              </w:rPr>
              <w:t>:</w:t>
            </w:r>
            <w:r w:rsidRPr="00BE038B">
              <w:rPr>
                <w:rFonts w:ascii="Arial" w:hAnsi="Arial" w:cs="Arial"/>
                <w:spacing w:val="34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vacc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na</w:t>
            </w:r>
            <w:r w:rsidRPr="00BE038B">
              <w:rPr>
                <w:rFonts w:ascii="Arial" w:hAnsi="Arial" w:cs="Arial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on</w:t>
            </w:r>
            <w:r w:rsidRPr="00BE038B">
              <w:rPr>
                <w:rFonts w:ascii="Arial" w:hAnsi="Arial" w:cs="Arial"/>
              </w:rPr>
              <w:t>,</w:t>
            </w:r>
            <w:r w:rsidRPr="00BE038B">
              <w:rPr>
                <w:rFonts w:ascii="Arial" w:hAnsi="Arial" w:cs="Arial"/>
                <w:spacing w:val="33"/>
              </w:rPr>
              <w:t xml:space="preserve"> </w:t>
            </w:r>
            <w:r w:rsidRPr="00BE038B">
              <w:rPr>
                <w:rFonts w:ascii="Arial" w:hAnsi="Arial" w:cs="Arial"/>
              </w:rPr>
              <w:t>tr</w:t>
            </w:r>
            <w:r w:rsidRPr="00BE038B">
              <w:rPr>
                <w:rFonts w:ascii="Arial" w:hAnsi="Arial" w:cs="Arial"/>
                <w:spacing w:val="-1"/>
              </w:rPr>
              <w:t>ea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men</w:t>
            </w:r>
            <w:r w:rsidRPr="00BE038B">
              <w:rPr>
                <w:rFonts w:ascii="Arial" w:hAnsi="Arial" w:cs="Arial"/>
              </w:rPr>
              <w:t>t,</w:t>
            </w:r>
            <w:r w:rsidRPr="00BE038B">
              <w:rPr>
                <w:rFonts w:ascii="Arial" w:hAnsi="Arial" w:cs="Arial"/>
                <w:spacing w:val="33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an</w:t>
            </w:r>
            <w:r w:rsidRPr="00BE038B">
              <w:rPr>
                <w:rFonts w:ascii="Arial" w:hAnsi="Arial" w:cs="Arial"/>
              </w:rPr>
              <w:t>d</w:t>
            </w:r>
          </w:p>
          <w:p w14:paraId="515679C4" w14:textId="77777777" w:rsidR="00FE5775" w:rsidRPr="00BE038B" w:rsidRDefault="00000000">
            <w:pPr>
              <w:spacing w:line="220" w:lineRule="exact"/>
              <w:ind w:left="100" w:right="3064"/>
              <w:jc w:val="both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pub</w:t>
            </w:r>
            <w:r w:rsidRPr="00BE038B">
              <w:rPr>
                <w:rFonts w:ascii="Arial" w:hAnsi="Arial" w:cs="Arial"/>
              </w:rPr>
              <w:t xml:space="preserve">lic </w:t>
            </w:r>
            <w:r w:rsidRPr="00BE038B">
              <w:rPr>
                <w:rFonts w:ascii="Arial" w:hAnsi="Arial" w:cs="Arial"/>
                <w:spacing w:val="-1"/>
              </w:rPr>
              <w:t>awareness</w:t>
            </w:r>
            <w:r w:rsidRPr="00BE038B">
              <w:rPr>
                <w:rFonts w:ascii="Arial" w:hAnsi="Arial" w:cs="Arial"/>
              </w:rPr>
              <w:t>.</w:t>
            </w:r>
          </w:p>
        </w:tc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A324F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</w:tbl>
    <w:p w14:paraId="0A33665B" w14:textId="77777777" w:rsidR="00FE5775" w:rsidRPr="00BE038B" w:rsidRDefault="00FE5775">
      <w:pPr>
        <w:spacing w:line="200" w:lineRule="exact"/>
        <w:rPr>
          <w:rFonts w:ascii="Arial" w:hAnsi="Arial" w:cs="Arial"/>
        </w:rPr>
      </w:pPr>
    </w:p>
    <w:p w14:paraId="70EA753E" w14:textId="77777777" w:rsidR="00FE5775" w:rsidRPr="00BE038B" w:rsidRDefault="00FE5775">
      <w:pPr>
        <w:spacing w:before="20" w:line="200" w:lineRule="exact"/>
        <w:rPr>
          <w:rFonts w:ascii="Arial" w:hAnsi="Arial" w:cs="Arial"/>
        </w:rPr>
      </w:pPr>
    </w:p>
    <w:p w14:paraId="6DA0B099" w14:textId="77777777" w:rsidR="00FE5775" w:rsidRPr="00BE038B" w:rsidRDefault="00000000">
      <w:pPr>
        <w:spacing w:before="35"/>
        <w:ind w:left="100"/>
        <w:rPr>
          <w:rFonts w:ascii="Arial" w:hAnsi="Arial" w:cs="Arial"/>
        </w:rPr>
      </w:pPr>
      <w:r w:rsidRPr="00BE038B">
        <w:rPr>
          <w:rFonts w:ascii="Arial" w:hAnsi="Arial" w:cs="Arial"/>
        </w:rPr>
        <w:pict w14:anchorId="206EEAF5">
          <v:group id="_x0000_s2076" style="position:absolute;left:0;text-align:left;margin-left:71.45pt;margin-top:1.25pt;width:142.65pt;height:12.5pt;z-index:-251660288;mso-position-horizontal-relative:page" coordorigin="1429,25" coordsize="2853,250">
            <v:shape id="_x0000_s2078" style="position:absolute;left:1440;top:35;width:2832;height:230" coordorigin="1440,35" coordsize="2832,230" path="m1440,35r,230l4272,265r,-230l1440,35xe" fillcolor="yellow" stroked="f">
              <v:path arrowok="t"/>
            </v:shape>
            <v:shape id="_x0000_s2077" style="position:absolute;left:1440;top:255;width:2832;height:0" coordorigin="1440,255" coordsize="2832,0" path="m1440,255r2832,e" filled="f" strokeweight="1.06pt">
              <v:path arrowok="t"/>
            </v:shape>
            <w10:wrap anchorx="page"/>
          </v:group>
        </w:pict>
      </w:r>
      <w:r w:rsidRPr="00BE038B">
        <w:rPr>
          <w:rFonts w:ascii="Arial" w:hAnsi="Arial" w:cs="Arial"/>
          <w:b/>
          <w:spacing w:val="-1"/>
        </w:rPr>
        <w:t>PAR</w:t>
      </w:r>
      <w:r w:rsidRPr="00BE038B">
        <w:rPr>
          <w:rFonts w:ascii="Arial" w:hAnsi="Arial" w:cs="Arial"/>
          <w:b/>
        </w:rPr>
        <w:t>T</w:t>
      </w:r>
      <w:r w:rsidRPr="00BE038B">
        <w:rPr>
          <w:rFonts w:ascii="Arial" w:hAnsi="Arial" w:cs="Arial"/>
          <w:b/>
          <w:spacing w:val="-1"/>
        </w:rPr>
        <w:t xml:space="preserve"> 2</w:t>
      </w:r>
      <w:r w:rsidRPr="00BE038B">
        <w:rPr>
          <w:rFonts w:ascii="Arial" w:hAnsi="Arial" w:cs="Arial"/>
          <w:b/>
        </w:rPr>
        <w:t>.1</w:t>
      </w:r>
      <w:r w:rsidRPr="00BE038B">
        <w:rPr>
          <w:rFonts w:ascii="Arial" w:hAnsi="Arial" w:cs="Arial"/>
          <w:b/>
          <w:spacing w:val="-1"/>
        </w:rPr>
        <w:t xml:space="preserve"> (Object</w:t>
      </w:r>
      <w:r w:rsidRPr="00BE038B">
        <w:rPr>
          <w:rFonts w:ascii="Arial" w:hAnsi="Arial" w:cs="Arial"/>
          <w:b/>
        </w:rPr>
        <w:t>i</w:t>
      </w:r>
      <w:r w:rsidRPr="00BE038B">
        <w:rPr>
          <w:rFonts w:ascii="Arial" w:hAnsi="Arial" w:cs="Arial"/>
          <w:b/>
          <w:spacing w:val="-1"/>
        </w:rPr>
        <w:t>v</w:t>
      </w:r>
      <w:r w:rsidRPr="00BE038B">
        <w:rPr>
          <w:rFonts w:ascii="Arial" w:hAnsi="Arial" w:cs="Arial"/>
          <w:b/>
        </w:rPr>
        <w:t xml:space="preserve">e </w:t>
      </w:r>
      <w:r w:rsidRPr="00BE038B">
        <w:rPr>
          <w:rFonts w:ascii="Arial" w:hAnsi="Arial" w:cs="Arial"/>
          <w:b/>
          <w:spacing w:val="-1"/>
        </w:rPr>
        <w:t>Eva</w:t>
      </w:r>
      <w:r w:rsidRPr="00BE038B">
        <w:rPr>
          <w:rFonts w:ascii="Arial" w:hAnsi="Arial" w:cs="Arial"/>
          <w:b/>
          <w:w w:val="101"/>
        </w:rPr>
        <w:t>l</w:t>
      </w:r>
      <w:r w:rsidRPr="00BE038B">
        <w:rPr>
          <w:rFonts w:ascii="Arial" w:hAnsi="Arial" w:cs="Arial"/>
          <w:b/>
          <w:spacing w:val="-1"/>
        </w:rPr>
        <w:t>uat</w:t>
      </w:r>
      <w:r w:rsidRPr="00BE038B">
        <w:rPr>
          <w:rFonts w:ascii="Arial" w:hAnsi="Arial" w:cs="Arial"/>
          <w:b/>
          <w:w w:val="101"/>
        </w:rPr>
        <w:t>i</w:t>
      </w:r>
      <w:r w:rsidRPr="00BE038B">
        <w:rPr>
          <w:rFonts w:ascii="Arial" w:hAnsi="Arial" w:cs="Arial"/>
          <w:b/>
          <w:spacing w:val="-1"/>
        </w:rPr>
        <w:t>on</w:t>
      </w:r>
      <w:r w:rsidRPr="00BE038B">
        <w:rPr>
          <w:rFonts w:ascii="Arial" w:hAnsi="Arial" w:cs="Arial"/>
          <w:b/>
        </w:rPr>
        <w:t>)</w:t>
      </w:r>
    </w:p>
    <w:p w14:paraId="48A3DF22" w14:textId="77777777" w:rsidR="00FE5775" w:rsidRPr="00BE038B" w:rsidRDefault="00FE5775">
      <w:pPr>
        <w:spacing w:before="5" w:line="22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2"/>
        <w:gridCol w:w="1795"/>
        <w:gridCol w:w="2587"/>
        <w:gridCol w:w="250"/>
      </w:tblGrid>
      <w:tr w:rsidR="00FE5775" w:rsidRPr="00BE038B" w14:paraId="3F77ADBB" w14:textId="77777777">
        <w:trPr>
          <w:trHeight w:hRule="exact" w:val="235"/>
        </w:trPr>
        <w:tc>
          <w:tcPr>
            <w:tcW w:w="46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B3F770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286699" w14:textId="77777777" w:rsidR="00FE5775" w:rsidRPr="00BE038B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Rat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n</w:t>
            </w:r>
            <w:r w:rsidRPr="00BE038B">
              <w:rPr>
                <w:rFonts w:ascii="Arial" w:hAnsi="Arial" w:cs="Arial"/>
                <w:b/>
              </w:rPr>
              <w:t xml:space="preserve">g </w:t>
            </w:r>
            <w:r w:rsidRPr="00BE038B">
              <w:rPr>
                <w:rFonts w:ascii="Arial" w:hAnsi="Arial" w:cs="Arial"/>
                <w:b/>
                <w:spacing w:val="-1"/>
              </w:rPr>
              <w:t>o</w:t>
            </w:r>
            <w:r w:rsidRPr="00BE038B">
              <w:rPr>
                <w:rFonts w:ascii="Arial" w:hAnsi="Arial" w:cs="Arial"/>
                <w:b/>
              </w:rPr>
              <w:t xml:space="preserve">f </w:t>
            </w:r>
            <w:r w:rsidRPr="00BE038B">
              <w:rPr>
                <w:rFonts w:ascii="Arial" w:hAnsi="Arial" w:cs="Arial"/>
                <w:b/>
                <w:spacing w:val="-1"/>
              </w:rPr>
              <w:t>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Rev</w:t>
            </w:r>
            <w:r w:rsidRPr="00BE038B">
              <w:rPr>
                <w:rFonts w:ascii="Arial" w:hAnsi="Arial" w:cs="Arial"/>
                <w:b/>
                <w:w w:val="101"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ewer</w:t>
            </w:r>
            <w:r w:rsidRPr="00BE038B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8F4A611" w14:textId="77777777" w:rsidR="00FE5775" w:rsidRPr="00BE038B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Autho</w:t>
            </w:r>
            <w:r w:rsidRPr="00BE038B">
              <w:rPr>
                <w:rFonts w:ascii="Arial" w:hAnsi="Arial" w:cs="Arial"/>
                <w:b/>
                <w:spacing w:val="3"/>
              </w:rPr>
              <w:t>r</w:t>
            </w:r>
            <w:r w:rsidRPr="00BE038B">
              <w:rPr>
                <w:rFonts w:ascii="Arial" w:hAnsi="Arial" w:cs="Arial"/>
                <w:b/>
                <w:spacing w:val="-8"/>
              </w:rPr>
              <w:t>’</w:t>
            </w:r>
            <w:r w:rsidRPr="00BE038B">
              <w:rPr>
                <w:rFonts w:ascii="Arial" w:hAnsi="Arial" w:cs="Arial"/>
                <w:b/>
              </w:rPr>
              <w:t xml:space="preserve">s </w:t>
            </w:r>
            <w:r w:rsidRPr="00BE038B">
              <w:rPr>
                <w:rFonts w:ascii="Arial" w:hAnsi="Arial" w:cs="Arial"/>
                <w:b/>
                <w:spacing w:val="-1"/>
              </w:rPr>
              <w:t>Feedbac</w:t>
            </w:r>
            <w:r w:rsidRPr="00BE038B">
              <w:rPr>
                <w:rFonts w:ascii="Arial" w:hAnsi="Arial" w:cs="Arial"/>
                <w:b/>
              </w:rPr>
              <w:t>k</w:t>
            </w:r>
          </w:p>
        </w:tc>
        <w:tc>
          <w:tcPr>
            <w:tcW w:w="2587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4C93B3A4" w14:textId="77777777" w:rsidR="00FE5775" w:rsidRPr="00BE038B" w:rsidRDefault="00000000">
            <w:pPr>
              <w:spacing w:line="220" w:lineRule="exact"/>
              <w:ind w:right="-52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(</w:t>
            </w:r>
            <w:r w:rsidRPr="00BE038B">
              <w:rPr>
                <w:rFonts w:ascii="Arial" w:hAnsi="Arial" w:cs="Arial"/>
                <w:spacing w:val="-1"/>
              </w:rPr>
              <w:t>Rev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s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o</w:t>
            </w:r>
            <w:r w:rsidRPr="00BE038B">
              <w:rPr>
                <w:rFonts w:ascii="Arial" w:hAnsi="Arial" w:cs="Arial"/>
              </w:rPr>
              <w:t xml:space="preserve">n </w:t>
            </w:r>
            <w:r w:rsidRPr="00BE038B">
              <w:rPr>
                <w:rFonts w:ascii="Arial" w:hAnsi="Arial" w:cs="Arial"/>
                <w:spacing w:val="-1"/>
              </w:rPr>
              <w:t>o</w:t>
            </w:r>
            <w:r w:rsidRPr="00BE038B">
              <w:rPr>
                <w:rFonts w:ascii="Arial" w:hAnsi="Arial" w:cs="Arial"/>
              </w:rPr>
              <w:t>f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h</w:t>
            </w:r>
            <w:r w:rsidRPr="00BE038B">
              <w:rPr>
                <w:rFonts w:ascii="Arial" w:hAnsi="Arial" w:cs="Arial"/>
              </w:rPr>
              <w:t xml:space="preserve">e </w:t>
            </w:r>
            <w:r w:rsidRPr="00BE038B">
              <w:rPr>
                <w:rFonts w:ascii="Arial" w:hAnsi="Arial" w:cs="Arial"/>
                <w:spacing w:val="-2"/>
              </w:rPr>
              <w:t>M</w:t>
            </w:r>
            <w:r w:rsidRPr="00BE038B">
              <w:rPr>
                <w:rFonts w:ascii="Arial" w:hAnsi="Arial" w:cs="Arial"/>
                <w:spacing w:val="-1"/>
              </w:rPr>
              <w:t>anusc</w:t>
            </w:r>
            <w:r w:rsidRPr="00BE038B">
              <w:rPr>
                <w:rFonts w:ascii="Arial" w:hAnsi="Arial" w:cs="Arial"/>
              </w:rPr>
              <w:t>ri</w:t>
            </w:r>
            <w:r w:rsidRPr="00BE038B">
              <w:rPr>
                <w:rFonts w:ascii="Arial" w:hAnsi="Arial" w:cs="Arial"/>
                <w:spacing w:val="-1"/>
              </w:rPr>
              <w:t>p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an</w:t>
            </w:r>
            <w:r w:rsidRPr="00BE038B">
              <w:rPr>
                <w:rFonts w:ascii="Arial" w:hAnsi="Arial" w:cs="Arial"/>
              </w:rPr>
              <w:t>d</w:t>
            </w:r>
          </w:p>
        </w:tc>
        <w:tc>
          <w:tcPr>
            <w:tcW w:w="25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595F7E28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43E709A4" w14:textId="77777777">
        <w:trPr>
          <w:trHeight w:hRule="exact" w:val="672"/>
        </w:trPr>
        <w:tc>
          <w:tcPr>
            <w:tcW w:w="46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0B9AB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FD40D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6C52D" w14:textId="77777777" w:rsidR="00FE5775" w:rsidRPr="00BE038B" w:rsidRDefault="00000000">
            <w:pPr>
              <w:spacing w:before="15" w:line="255" w:lineRule="auto"/>
              <w:ind w:left="105" w:right="382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  <w:highlight w:val="yellow"/>
              </w:rPr>
              <w:t>Feedbac</w:t>
            </w:r>
            <w:r w:rsidRPr="00BE038B">
              <w:rPr>
                <w:rFonts w:ascii="Arial" w:hAnsi="Arial" w:cs="Arial"/>
                <w:highlight w:val="yellow"/>
              </w:rPr>
              <w:t>k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 xml:space="preserve"> of</w:t>
            </w:r>
            <w:r w:rsidRPr="00BE038B">
              <w:rPr>
                <w:rFonts w:ascii="Arial" w:hAnsi="Arial" w:cs="Arial"/>
                <w:spacing w:val="-11"/>
                <w:highlight w:val="yellow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Au</w:t>
            </w:r>
            <w:r w:rsidRPr="00BE038B">
              <w:rPr>
                <w:rFonts w:ascii="Arial" w:hAnsi="Arial" w:cs="Arial"/>
                <w:highlight w:val="yellow"/>
              </w:rPr>
              <w:t>t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ho</w:t>
            </w:r>
            <w:r w:rsidRPr="00BE038B">
              <w:rPr>
                <w:rFonts w:ascii="Arial" w:hAnsi="Arial" w:cs="Arial"/>
                <w:highlight w:val="yellow"/>
              </w:rPr>
              <w:t>rs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 xml:space="preserve"> a</w:t>
            </w:r>
            <w:r w:rsidRPr="00BE038B">
              <w:rPr>
                <w:rFonts w:ascii="Arial" w:hAnsi="Arial" w:cs="Arial"/>
                <w:highlight w:val="yellow"/>
              </w:rPr>
              <w:t>re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 xml:space="preserve"> manda</w:t>
            </w:r>
            <w:r w:rsidRPr="00BE038B">
              <w:rPr>
                <w:rFonts w:ascii="Arial" w:hAnsi="Arial" w:cs="Arial"/>
                <w:highlight w:val="yellow"/>
              </w:rPr>
              <w:t>t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o</w:t>
            </w:r>
            <w:r w:rsidRPr="00BE038B">
              <w:rPr>
                <w:rFonts w:ascii="Arial" w:hAnsi="Arial" w:cs="Arial"/>
                <w:highlight w:val="yellow"/>
              </w:rPr>
              <w:t>ry f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or</w:t>
            </w:r>
            <w:r w:rsidRPr="00BE038B">
              <w:rPr>
                <w:rFonts w:ascii="Arial" w:hAnsi="Arial" w:cs="Arial"/>
                <w:highlight w:val="yellow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Ra</w:t>
            </w:r>
            <w:r w:rsidRPr="00BE038B">
              <w:rPr>
                <w:rFonts w:ascii="Arial" w:hAnsi="Arial" w:cs="Arial"/>
                <w:highlight w:val="yellow"/>
              </w:rPr>
              <w:t>ti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ng</w:t>
            </w:r>
            <w:r w:rsidRPr="00BE038B">
              <w:rPr>
                <w:rFonts w:ascii="Arial" w:hAnsi="Arial" w:cs="Arial"/>
                <w:spacing w:val="1"/>
                <w:highlight w:val="yellow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of</w:t>
            </w:r>
            <w:r w:rsidRPr="00BE038B">
              <w:rPr>
                <w:rFonts w:ascii="Arial" w:hAnsi="Arial" w:cs="Arial"/>
                <w:highlight w:val="yellow"/>
              </w:rPr>
              <w:t xml:space="preserve"> 2</w:t>
            </w:r>
            <w:r w:rsidRPr="00BE038B">
              <w:rPr>
                <w:rFonts w:ascii="Arial" w:hAnsi="Arial" w:cs="Arial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and</w:t>
            </w:r>
            <w:r w:rsidRPr="00BE038B">
              <w:rPr>
                <w:rFonts w:ascii="Arial" w:hAnsi="Arial" w:cs="Arial"/>
                <w:highlight w:val="yellow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1)</w:t>
            </w:r>
          </w:p>
        </w:tc>
      </w:tr>
      <w:tr w:rsidR="00FE5775" w:rsidRPr="00BE038B" w14:paraId="18D4FDB8" w14:textId="77777777">
        <w:trPr>
          <w:trHeight w:hRule="exact" w:val="931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9BE8F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1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I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t</w:t>
            </w:r>
            <w:r w:rsidRPr="00BE038B">
              <w:rPr>
                <w:rFonts w:ascii="Arial" w:hAnsi="Arial" w:cs="Arial"/>
                <w:b/>
              </w:rPr>
              <w:t xml:space="preserve">le </w:t>
            </w:r>
            <w:r w:rsidRPr="00BE038B">
              <w:rPr>
                <w:rFonts w:ascii="Arial" w:hAnsi="Arial" w:cs="Arial"/>
                <w:b/>
                <w:spacing w:val="-1"/>
              </w:rPr>
              <w:t>c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ea</w:t>
            </w:r>
            <w:r w:rsidRPr="00BE038B">
              <w:rPr>
                <w:rFonts w:ascii="Arial" w:hAnsi="Arial" w:cs="Arial"/>
                <w:b/>
              </w:rPr>
              <w:t xml:space="preserve">r </w:t>
            </w:r>
            <w:r w:rsidRPr="00BE038B">
              <w:rPr>
                <w:rFonts w:ascii="Arial" w:hAnsi="Arial" w:cs="Arial"/>
                <w:b/>
                <w:spacing w:val="-1"/>
              </w:rPr>
              <w:t>an</w:t>
            </w:r>
            <w:r w:rsidRPr="00BE038B">
              <w:rPr>
                <w:rFonts w:ascii="Arial" w:hAnsi="Arial" w:cs="Arial"/>
                <w:b/>
              </w:rPr>
              <w:t>d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appropr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at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fo</w:t>
            </w:r>
            <w:r w:rsidRPr="00BE038B">
              <w:rPr>
                <w:rFonts w:ascii="Arial" w:hAnsi="Arial" w:cs="Arial"/>
                <w:b/>
              </w:rPr>
              <w:t>r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study?</w:t>
            </w:r>
          </w:p>
          <w:p w14:paraId="20C02F98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07EEA42D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691D1089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04ED5" w14:textId="77777777" w:rsidR="00FE5775" w:rsidRPr="00BE038B" w:rsidRDefault="00000000">
            <w:pPr>
              <w:spacing w:line="220" w:lineRule="exact"/>
              <w:ind w:left="46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D0CE8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244F1927" w14:textId="77777777">
        <w:trPr>
          <w:trHeight w:hRule="exact" w:val="926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642BA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2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I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abstrac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o</w:t>
            </w:r>
            <w:r w:rsidRPr="00BE038B">
              <w:rPr>
                <w:rFonts w:ascii="Arial" w:hAnsi="Arial" w:cs="Arial"/>
                <w:b/>
              </w:rPr>
              <w:t>f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art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c</w:t>
            </w:r>
            <w:r w:rsidRPr="00BE038B">
              <w:rPr>
                <w:rFonts w:ascii="Arial" w:hAnsi="Arial" w:cs="Arial"/>
                <w:b/>
              </w:rPr>
              <w:t>le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comprehens</w:t>
            </w:r>
            <w:r w:rsidRPr="00BE038B">
              <w:rPr>
                <w:rFonts w:ascii="Arial" w:hAnsi="Arial" w:cs="Arial"/>
                <w:b/>
                <w:w w:val="101"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ve?</w:t>
            </w:r>
          </w:p>
          <w:p w14:paraId="770AACF6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6F9A5FF0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105F5CB9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4D34A" w14:textId="77777777" w:rsidR="00FE5775" w:rsidRPr="00BE038B" w:rsidRDefault="00000000">
            <w:pPr>
              <w:spacing w:line="220" w:lineRule="exact"/>
              <w:ind w:left="46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A8C8E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603A0031" w14:textId="77777777">
        <w:trPr>
          <w:trHeight w:hRule="exact" w:val="931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4A06C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3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Ar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keyword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appropr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at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an</w:t>
            </w:r>
            <w:r w:rsidRPr="00BE038B">
              <w:rPr>
                <w:rFonts w:ascii="Arial" w:hAnsi="Arial" w:cs="Arial"/>
                <w:b/>
              </w:rPr>
              <w:t>d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usefu</w:t>
            </w:r>
            <w:r w:rsidRPr="00BE038B">
              <w:rPr>
                <w:rFonts w:ascii="Arial" w:hAnsi="Arial" w:cs="Arial"/>
                <w:b/>
              </w:rPr>
              <w:t>l?</w:t>
            </w:r>
          </w:p>
          <w:p w14:paraId="400B0C00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02D841C2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3D5F5637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B524E" w14:textId="77777777" w:rsidR="00FE5775" w:rsidRPr="00BE038B" w:rsidRDefault="00000000">
            <w:pPr>
              <w:spacing w:line="220" w:lineRule="exact"/>
              <w:ind w:left="46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1280B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6FDEF5CD" w14:textId="77777777">
        <w:trPr>
          <w:trHeight w:hRule="exact" w:val="1162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63B9B" w14:textId="77777777" w:rsidR="00FE5775" w:rsidRPr="00BE038B" w:rsidRDefault="00000000">
            <w:pPr>
              <w:spacing w:before="2" w:line="220" w:lineRule="exact"/>
              <w:ind w:left="100" w:right="57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4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I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backgroun</w:t>
            </w:r>
            <w:r w:rsidRPr="00BE038B">
              <w:rPr>
                <w:rFonts w:ascii="Arial" w:hAnsi="Arial" w:cs="Arial"/>
                <w:b/>
              </w:rPr>
              <w:t>d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nformat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o</w:t>
            </w:r>
            <w:r w:rsidRPr="00BE038B">
              <w:rPr>
                <w:rFonts w:ascii="Arial" w:hAnsi="Arial" w:cs="Arial"/>
                <w:b/>
              </w:rPr>
              <w:t xml:space="preserve">n </w:t>
            </w:r>
            <w:r w:rsidRPr="00BE038B">
              <w:rPr>
                <w:rFonts w:ascii="Arial" w:hAnsi="Arial" w:cs="Arial"/>
                <w:b/>
                <w:spacing w:val="-1"/>
              </w:rPr>
              <w:t>o</w:t>
            </w:r>
            <w:r w:rsidRPr="00BE038B">
              <w:rPr>
                <w:rFonts w:ascii="Arial" w:hAnsi="Arial" w:cs="Arial"/>
                <w:b/>
              </w:rPr>
              <w:t>f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paper suff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c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en</w:t>
            </w:r>
            <w:r w:rsidRPr="00BE038B">
              <w:rPr>
                <w:rFonts w:ascii="Arial" w:hAnsi="Arial" w:cs="Arial"/>
                <w:b/>
              </w:rPr>
              <w:t xml:space="preserve">t </w:t>
            </w:r>
            <w:r w:rsidRPr="00BE038B">
              <w:rPr>
                <w:rFonts w:ascii="Arial" w:hAnsi="Arial" w:cs="Arial"/>
                <w:b/>
                <w:spacing w:val="-1"/>
              </w:rPr>
              <w:t>an</w:t>
            </w:r>
            <w:r w:rsidRPr="00BE038B">
              <w:rPr>
                <w:rFonts w:ascii="Arial" w:hAnsi="Arial" w:cs="Arial"/>
                <w:b/>
              </w:rPr>
              <w:t>d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we</w:t>
            </w:r>
            <w:r w:rsidRPr="00BE038B">
              <w:rPr>
                <w:rFonts w:ascii="Arial" w:hAnsi="Arial" w:cs="Arial"/>
                <w:b/>
              </w:rPr>
              <w:t>ll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organ</w:t>
            </w:r>
            <w:r w:rsidRPr="00BE038B">
              <w:rPr>
                <w:rFonts w:ascii="Arial" w:hAnsi="Arial" w:cs="Arial"/>
                <w:b/>
                <w:w w:val="101"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zed</w:t>
            </w:r>
            <w:r w:rsidRPr="00BE038B">
              <w:rPr>
                <w:rFonts w:ascii="Arial" w:hAnsi="Arial" w:cs="Arial"/>
                <w:b/>
              </w:rPr>
              <w:t>?</w:t>
            </w:r>
          </w:p>
          <w:p w14:paraId="51C9810D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3A689E19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5A85FEC5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BB5AA" w14:textId="77777777" w:rsidR="00FE5775" w:rsidRPr="00BE038B" w:rsidRDefault="00000000">
            <w:pPr>
              <w:spacing w:line="220" w:lineRule="exact"/>
              <w:ind w:left="46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51C64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26F8D892" w14:textId="77777777">
        <w:trPr>
          <w:trHeight w:hRule="exact" w:val="1157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8B2A1" w14:textId="77777777" w:rsidR="00FE5775" w:rsidRPr="00BE038B" w:rsidRDefault="00000000">
            <w:pPr>
              <w:spacing w:before="2" w:line="220" w:lineRule="exact"/>
              <w:ind w:left="100" w:right="349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5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Ar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researc</w:t>
            </w:r>
            <w:r w:rsidRPr="00BE038B">
              <w:rPr>
                <w:rFonts w:ascii="Arial" w:hAnsi="Arial" w:cs="Arial"/>
                <w:b/>
              </w:rPr>
              <w:t>h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object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ves</w:t>
            </w:r>
            <w:r w:rsidRPr="00BE038B">
              <w:rPr>
                <w:rFonts w:ascii="Arial" w:hAnsi="Arial" w:cs="Arial"/>
                <w:b/>
              </w:rPr>
              <w:t>/</w:t>
            </w:r>
            <w:r w:rsidRPr="00BE038B">
              <w:rPr>
                <w:rFonts w:ascii="Arial" w:hAnsi="Arial" w:cs="Arial"/>
                <w:b/>
                <w:spacing w:val="-1"/>
              </w:rPr>
              <w:t>hypothese</w:t>
            </w:r>
            <w:r w:rsidRPr="00BE038B">
              <w:rPr>
                <w:rFonts w:ascii="Arial" w:hAnsi="Arial" w:cs="Arial"/>
                <w:b/>
              </w:rPr>
              <w:t xml:space="preserve">s </w:t>
            </w:r>
            <w:r w:rsidRPr="00BE038B">
              <w:rPr>
                <w:rFonts w:ascii="Arial" w:hAnsi="Arial" w:cs="Arial"/>
                <w:b/>
                <w:spacing w:val="-1"/>
                <w:w w:val="101"/>
              </w:rPr>
              <w:t>c</w:t>
            </w:r>
            <w:r w:rsidRPr="00BE038B">
              <w:rPr>
                <w:rFonts w:ascii="Arial" w:hAnsi="Arial" w:cs="Arial"/>
                <w:b/>
                <w:w w:val="101"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ear</w:t>
            </w:r>
            <w:r w:rsidRPr="00BE038B">
              <w:rPr>
                <w:rFonts w:ascii="Arial" w:hAnsi="Arial" w:cs="Arial"/>
                <w:b/>
              </w:rPr>
              <w:t xml:space="preserve">ly </w:t>
            </w:r>
            <w:r w:rsidRPr="00BE038B">
              <w:rPr>
                <w:rFonts w:ascii="Arial" w:hAnsi="Arial" w:cs="Arial"/>
                <w:b/>
                <w:spacing w:val="-1"/>
              </w:rPr>
              <w:t>stated</w:t>
            </w:r>
            <w:r w:rsidRPr="00BE038B">
              <w:rPr>
                <w:rFonts w:ascii="Arial" w:hAnsi="Arial" w:cs="Arial"/>
                <w:b/>
              </w:rPr>
              <w:t>?</w:t>
            </w:r>
          </w:p>
          <w:p w14:paraId="3239BFC1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6C7E0CDA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3ABFFACF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5BB87" w14:textId="77777777" w:rsidR="00FE5775" w:rsidRPr="00BE038B" w:rsidRDefault="00000000">
            <w:pPr>
              <w:spacing w:line="220" w:lineRule="exact"/>
              <w:ind w:left="46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80C33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0B44E2F7" w14:textId="77777777">
        <w:trPr>
          <w:trHeight w:hRule="exact" w:val="931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91CED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6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I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b/>
              </w:rPr>
              <w:t>li</w:t>
            </w:r>
            <w:r w:rsidRPr="00BE038B">
              <w:rPr>
                <w:rFonts w:ascii="Arial" w:hAnsi="Arial" w:cs="Arial"/>
                <w:b/>
                <w:spacing w:val="-1"/>
              </w:rPr>
              <w:t>teratur</w:t>
            </w:r>
            <w:r w:rsidRPr="00BE038B">
              <w:rPr>
                <w:rFonts w:ascii="Arial" w:hAnsi="Arial" w:cs="Arial"/>
                <w:b/>
              </w:rPr>
              <w:t xml:space="preserve">e </w:t>
            </w:r>
            <w:r w:rsidRPr="00BE038B">
              <w:rPr>
                <w:rFonts w:ascii="Arial" w:hAnsi="Arial" w:cs="Arial"/>
                <w:b/>
                <w:spacing w:val="-1"/>
              </w:rPr>
              <w:t>rev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e</w:t>
            </w:r>
            <w:r w:rsidRPr="00BE038B">
              <w:rPr>
                <w:rFonts w:ascii="Arial" w:hAnsi="Arial" w:cs="Arial"/>
                <w:b/>
              </w:rPr>
              <w:t>w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re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evan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an</w:t>
            </w:r>
            <w:r w:rsidRPr="00BE038B">
              <w:rPr>
                <w:rFonts w:ascii="Arial" w:hAnsi="Arial" w:cs="Arial"/>
                <w:b/>
              </w:rPr>
              <w:t>d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u</w:t>
            </w:r>
            <w:r w:rsidRPr="00BE038B">
              <w:rPr>
                <w:rFonts w:ascii="Arial" w:hAnsi="Arial" w:cs="Arial"/>
                <w:b/>
              </w:rPr>
              <w:t>p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BE038B">
              <w:rPr>
                <w:rFonts w:ascii="Arial" w:hAnsi="Arial" w:cs="Arial"/>
                <w:b/>
              </w:rPr>
              <w:t>o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date?</w:t>
            </w:r>
          </w:p>
          <w:p w14:paraId="13F7794E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17F56A93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3D063696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8E046" w14:textId="77777777" w:rsidR="00FE5775" w:rsidRPr="00BE038B" w:rsidRDefault="00000000">
            <w:pPr>
              <w:spacing w:line="220" w:lineRule="exact"/>
              <w:ind w:left="46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0B7B7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7CFC5057" w14:textId="77777777">
        <w:trPr>
          <w:trHeight w:hRule="exact" w:val="1162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3DE64" w14:textId="77777777" w:rsidR="00FE5775" w:rsidRPr="00BE038B" w:rsidRDefault="00000000">
            <w:pPr>
              <w:spacing w:before="2" w:line="220" w:lineRule="exact"/>
              <w:ind w:left="100" w:right="183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7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I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researc</w:t>
            </w:r>
            <w:r w:rsidRPr="00BE038B">
              <w:rPr>
                <w:rFonts w:ascii="Arial" w:hAnsi="Arial" w:cs="Arial"/>
                <w:b/>
              </w:rPr>
              <w:t>h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methodo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og</w:t>
            </w:r>
            <w:r w:rsidRPr="00BE038B">
              <w:rPr>
                <w:rFonts w:ascii="Arial" w:hAnsi="Arial" w:cs="Arial"/>
                <w:b/>
              </w:rPr>
              <w:t>y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appropr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at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fo</w:t>
            </w:r>
            <w:r w:rsidRPr="00BE038B">
              <w:rPr>
                <w:rFonts w:ascii="Arial" w:hAnsi="Arial" w:cs="Arial"/>
                <w:b/>
              </w:rPr>
              <w:t>r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the study</w:t>
            </w:r>
            <w:r w:rsidRPr="00BE038B">
              <w:rPr>
                <w:rFonts w:ascii="Arial" w:hAnsi="Arial" w:cs="Arial"/>
                <w:b/>
              </w:rPr>
              <w:t>?</w:t>
            </w:r>
          </w:p>
          <w:p w14:paraId="3137992A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3CFBBD65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209D9D11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F52B1" w14:textId="77777777" w:rsidR="00FE5775" w:rsidRPr="00BE038B" w:rsidRDefault="00000000">
            <w:pPr>
              <w:spacing w:line="220" w:lineRule="exact"/>
              <w:ind w:left="46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42F02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087F0EC3" w14:textId="77777777">
        <w:trPr>
          <w:trHeight w:hRule="exact" w:val="1157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31A08" w14:textId="77777777" w:rsidR="00FE5775" w:rsidRPr="00BE038B" w:rsidRDefault="00000000">
            <w:pPr>
              <w:spacing w:before="2" w:line="220" w:lineRule="exact"/>
              <w:ind w:left="100" w:right="72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8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2"/>
              </w:rPr>
              <w:t>W</w:t>
            </w:r>
            <w:r w:rsidRPr="00BE038B">
              <w:rPr>
                <w:rFonts w:ascii="Arial" w:hAnsi="Arial" w:cs="Arial"/>
                <w:b/>
                <w:spacing w:val="-1"/>
              </w:rPr>
              <w:t>er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eth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ca</w:t>
            </w:r>
            <w:r w:rsidRPr="00BE038B">
              <w:rPr>
                <w:rFonts w:ascii="Arial" w:hAnsi="Arial" w:cs="Arial"/>
                <w:b/>
              </w:rPr>
              <w:t>l i</w:t>
            </w:r>
            <w:r w:rsidRPr="00BE038B">
              <w:rPr>
                <w:rFonts w:ascii="Arial" w:hAnsi="Arial" w:cs="Arial"/>
                <w:b/>
                <w:spacing w:val="-1"/>
              </w:rPr>
              <w:t>ssue</w:t>
            </w:r>
            <w:r w:rsidRPr="00BE038B">
              <w:rPr>
                <w:rFonts w:ascii="Arial" w:hAnsi="Arial" w:cs="Arial"/>
                <w:b/>
              </w:rPr>
              <w:t xml:space="preserve">s </w:t>
            </w:r>
            <w:r w:rsidRPr="00BE038B">
              <w:rPr>
                <w:rFonts w:ascii="Arial" w:hAnsi="Arial" w:cs="Arial"/>
                <w:b/>
                <w:spacing w:val="-1"/>
              </w:rPr>
              <w:t>proper</w:t>
            </w:r>
            <w:r w:rsidRPr="00BE038B">
              <w:rPr>
                <w:rFonts w:ascii="Arial" w:hAnsi="Arial" w:cs="Arial"/>
                <w:b/>
              </w:rPr>
              <w:t>ly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addresse</w:t>
            </w:r>
            <w:r w:rsidRPr="00BE038B">
              <w:rPr>
                <w:rFonts w:ascii="Arial" w:hAnsi="Arial" w:cs="Arial"/>
                <w:b/>
              </w:rPr>
              <w:t>d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(</w:t>
            </w:r>
            <w:r w:rsidRPr="00BE038B">
              <w:rPr>
                <w:rFonts w:ascii="Arial" w:hAnsi="Arial" w:cs="Arial"/>
                <w:b/>
                <w:w w:val="101"/>
              </w:rPr>
              <w:t>i</w:t>
            </w:r>
            <w:r w:rsidRPr="00BE038B">
              <w:rPr>
                <w:rFonts w:ascii="Arial" w:hAnsi="Arial" w:cs="Arial"/>
                <w:b/>
              </w:rPr>
              <w:t xml:space="preserve">f </w:t>
            </w:r>
            <w:r w:rsidRPr="00BE038B">
              <w:rPr>
                <w:rFonts w:ascii="Arial" w:hAnsi="Arial" w:cs="Arial"/>
                <w:b/>
                <w:spacing w:val="-1"/>
              </w:rPr>
              <w:t>app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w w:val="101"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cab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e)</w:t>
            </w:r>
            <w:r w:rsidRPr="00BE038B">
              <w:rPr>
                <w:rFonts w:ascii="Arial" w:hAnsi="Arial" w:cs="Arial"/>
                <w:b/>
              </w:rPr>
              <w:t>?</w:t>
            </w:r>
          </w:p>
          <w:p w14:paraId="6A2A8BA1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7D3BA0E3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739818E7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03A40" w14:textId="77777777" w:rsidR="00FE5775" w:rsidRPr="00BE038B" w:rsidRDefault="00000000">
            <w:pPr>
              <w:spacing w:line="220" w:lineRule="exact"/>
              <w:ind w:left="46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7651D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7F210F10" w14:textId="77777777">
        <w:trPr>
          <w:trHeight w:hRule="exact" w:val="931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600D2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9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Ar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resu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t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presente</w:t>
            </w:r>
            <w:r w:rsidRPr="00BE038B">
              <w:rPr>
                <w:rFonts w:ascii="Arial" w:hAnsi="Arial" w:cs="Arial"/>
                <w:b/>
              </w:rPr>
              <w:t>d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  <w:w w:val="101"/>
              </w:rPr>
              <w:t>c</w:t>
            </w:r>
            <w:r w:rsidRPr="00BE038B">
              <w:rPr>
                <w:rFonts w:ascii="Arial" w:hAnsi="Arial" w:cs="Arial"/>
                <w:b/>
                <w:w w:val="101"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ear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y?</w:t>
            </w:r>
          </w:p>
          <w:p w14:paraId="1D3A31B0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5C90E5A8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3DC74B21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99F673" w14:textId="77777777" w:rsidR="00FE5775" w:rsidRPr="00BE038B" w:rsidRDefault="00000000">
            <w:pPr>
              <w:spacing w:line="220" w:lineRule="exact"/>
              <w:ind w:left="5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05BDE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66C22CEF" w14:textId="77777777">
        <w:trPr>
          <w:trHeight w:hRule="exact" w:val="47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BDA97" w14:textId="77777777" w:rsidR="00FE5775" w:rsidRPr="00BE038B" w:rsidRDefault="00000000">
            <w:pPr>
              <w:spacing w:before="2" w:line="220" w:lineRule="exact"/>
              <w:ind w:left="100" w:right="604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10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Ar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tab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e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an</w:t>
            </w:r>
            <w:r w:rsidRPr="00BE038B">
              <w:rPr>
                <w:rFonts w:ascii="Arial" w:hAnsi="Arial" w:cs="Arial"/>
                <w:b/>
              </w:rPr>
              <w:t>d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f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gure</w:t>
            </w:r>
            <w:r w:rsidRPr="00BE038B">
              <w:rPr>
                <w:rFonts w:ascii="Arial" w:hAnsi="Arial" w:cs="Arial"/>
                <w:b/>
              </w:rPr>
              <w:t xml:space="preserve">s </w:t>
            </w:r>
            <w:r w:rsidRPr="00BE038B">
              <w:rPr>
                <w:rFonts w:ascii="Arial" w:hAnsi="Arial" w:cs="Arial"/>
                <w:b/>
                <w:spacing w:val="-1"/>
              </w:rPr>
              <w:t>c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ear</w:t>
            </w:r>
            <w:r w:rsidRPr="00BE038B">
              <w:rPr>
                <w:rFonts w:ascii="Arial" w:hAnsi="Arial" w:cs="Arial"/>
                <w:b/>
              </w:rPr>
              <w:t>,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re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evant</w:t>
            </w:r>
            <w:r w:rsidRPr="00BE038B">
              <w:rPr>
                <w:rFonts w:ascii="Arial" w:hAnsi="Arial" w:cs="Arial"/>
                <w:b/>
              </w:rPr>
              <w:t>,</w:t>
            </w:r>
            <w:r w:rsidRPr="00BE038B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and necessary?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D9D69" w14:textId="77777777" w:rsidR="00FE5775" w:rsidRPr="00BE038B" w:rsidRDefault="00000000">
            <w:pPr>
              <w:spacing w:line="220" w:lineRule="exact"/>
              <w:ind w:left="5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C94B8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</w:tbl>
    <w:p w14:paraId="4242C1B6" w14:textId="77777777" w:rsidR="00FE5775" w:rsidRPr="00BE038B" w:rsidRDefault="00FE5775">
      <w:pPr>
        <w:rPr>
          <w:rFonts w:ascii="Arial" w:hAnsi="Arial" w:cs="Arial"/>
        </w:rPr>
        <w:sectPr w:rsidR="00FE5775" w:rsidRPr="00BE038B">
          <w:headerReference w:type="default" r:id="rId7"/>
          <w:footerReference w:type="default" r:id="rId8"/>
          <w:type w:val="continuous"/>
          <w:pgSz w:w="16840" w:h="23820"/>
          <w:pgMar w:top="1500" w:right="1320" w:bottom="280" w:left="1340" w:header="720" w:footer="720" w:gutter="0"/>
          <w:cols w:space="720"/>
        </w:sectPr>
      </w:pPr>
    </w:p>
    <w:p w14:paraId="160E4ABF" w14:textId="77777777" w:rsidR="00FE5775" w:rsidRPr="00BE038B" w:rsidRDefault="00FE5775">
      <w:pPr>
        <w:spacing w:before="16" w:line="26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2"/>
        <w:gridCol w:w="4632"/>
      </w:tblGrid>
      <w:tr w:rsidR="00FE5775" w:rsidRPr="00BE038B" w14:paraId="42F40876" w14:textId="77777777">
        <w:trPr>
          <w:trHeight w:hRule="exact" w:val="931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563CE1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306A661F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7CDC79B1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5719D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466AE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39E2B1B5" w14:textId="77777777">
        <w:trPr>
          <w:trHeight w:hRule="exact" w:val="1157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57C3F" w14:textId="77777777" w:rsidR="00FE5775" w:rsidRPr="00BE038B" w:rsidRDefault="00000000">
            <w:pPr>
              <w:spacing w:before="2" w:line="220" w:lineRule="exact"/>
              <w:ind w:left="100" w:right="337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11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Doe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d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scuss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o</w:t>
            </w:r>
            <w:r w:rsidRPr="00BE038B">
              <w:rPr>
                <w:rFonts w:ascii="Arial" w:hAnsi="Arial" w:cs="Arial"/>
                <w:b/>
              </w:rPr>
              <w:t xml:space="preserve">n </w:t>
            </w:r>
            <w:r w:rsidRPr="00BE038B">
              <w:rPr>
                <w:rFonts w:ascii="Arial" w:hAnsi="Arial" w:cs="Arial"/>
                <w:b/>
                <w:spacing w:val="-1"/>
              </w:rPr>
              <w:t>re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at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f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nd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ng</w:t>
            </w:r>
            <w:r w:rsidRPr="00BE038B">
              <w:rPr>
                <w:rFonts w:ascii="Arial" w:hAnsi="Arial" w:cs="Arial"/>
                <w:b/>
              </w:rPr>
              <w:t xml:space="preserve">s </w:t>
            </w:r>
            <w:r w:rsidRPr="00BE038B">
              <w:rPr>
                <w:rFonts w:ascii="Arial" w:hAnsi="Arial" w:cs="Arial"/>
                <w:b/>
                <w:spacing w:val="-1"/>
              </w:rPr>
              <w:t>t</w:t>
            </w:r>
            <w:r w:rsidRPr="00BE038B">
              <w:rPr>
                <w:rFonts w:ascii="Arial" w:hAnsi="Arial" w:cs="Arial"/>
                <w:b/>
              </w:rPr>
              <w:t>o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ex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st</w:t>
            </w:r>
            <w:r w:rsidRPr="00BE038B">
              <w:rPr>
                <w:rFonts w:ascii="Arial" w:hAnsi="Arial" w:cs="Arial"/>
                <w:b/>
                <w:w w:val="101"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ng </w:t>
            </w:r>
            <w:r w:rsidRPr="00BE038B">
              <w:rPr>
                <w:rFonts w:ascii="Arial" w:hAnsi="Arial" w:cs="Arial"/>
                <w:b/>
              </w:rPr>
              <w:t>lit</w:t>
            </w:r>
            <w:r w:rsidRPr="00BE038B">
              <w:rPr>
                <w:rFonts w:ascii="Arial" w:hAnsi="Arial" w:cs="Arial"/>
                <w:b/>
                <w:spacing w:val="-1"/>
              </w:rPr>
              <w:t>era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-1"/>
              </w:rPr>
              <w:t>ure</w:t>
            </w:r>
            <w:r w:rsidRPr="00BE038B">
              <w:rPr>
                <w:rFonts w:ascii="Arial" w:hAnsi="Arial" w:cs="Arial"/>
                <w:b/>
              </w:rPr>
              <w:t>?</w:t>
            </w:r>
          </w:p>
          <w:p w14:paraId="32AC4D83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17265F27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361D165D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FB44C" w14:textId="77777777" w:rsidR="00FE5775" w:rsidRPr="00BE038B" w:rsidRDefault="00000000">
            <w:pPr>
              <w:spacing w:line="220" w:lineRule="exact"/>
              <w:ind w:left="65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4782A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0E15BB26" w14:textId="77777777">
        <w:trPr>
          <w:trHeight w:hRule="exact" w:val="931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84D69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12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Ar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conc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us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on</w:t>
            </w:r>
            <w:r w:rsidRPr="00BE038B">
              <w:rPr>
                <w:rFonts w:ascii="Arial" w:hAnsi="Arial" w:cs="Arial"/>
                <w:b/>
              </w:rPr>
              <w:t xml:space="preserve">s </w:t>
            </w:r>
            <w:r w:rsidRPr="00BE038B">
              <w:rPr>
                <w:rFonts w:ascii="Arial" w:hAnsi="Arial" w:cs="Arial"/>
                <w:b/>
                <w:spacing w:val="-1"/>
              </w:rPr>
              <w:t>supporte</w:t>
            </w:r>
            <w:r w:rsidRPr="00BE038B">
              <w:rPr>
                <w:rFonts w:ascii="Arial" w:hAnsi="Arial" w:cs="Arial"/>
                <w:b/>
              </w:rPr>
              <w:t>d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b</w:t>
            </w:r>
            <w:r w:rsidRPr="00BE038B">
              <w:rPr>
                <w:rFonts w:ascii="Arial" w:hAnsi="Arial" w:cs="Arial"/>
                <w:b/>
              </w:rPr>
              <w:t>y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data?</w:t>
            </w:r>
          </w:p>
          <w:p w14:paraId="474E9B1F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2DA1D645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34A5DF06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9A75E" w14:textId="77777777" w:rsidR="00FE5775" w:rsidRPr="00BE038B" w:rsidRDefault="00000000">
            <w:pPr>
              <w:spacing w:line="220" w:lineRule="exact"/>
              <w:ind w:left="6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6B836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3EF4796E" w14:textId="77777777">
        <w:trPr>
          <w:trHeight w:hRule="exact" w:val="931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957E0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13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Ar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b/>
              </w:rPr>
              <w:t>li</w:t>
            </w:r>
            <w:r w:rsidRPr="00BE038B">
              <w:rPr>
                <w:rFonts w:ascii="Arial" w:hAnsi="Arial" w:cs="Arial"/>
                <w:b/>
                <w:spacing w:val="-1"/>
              </w:rPr>
              <w:t>m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tat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on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o</w:t>
            </w:r>
            <w:r w:rsidRPr="00BE038B">
              <w:rPr>
                <w:rFonts w:ascii="Arial" w:hAnsi="Arial" w:cs="Arial"/>
                <w:b/>
              </w:rPr>
              <w:t>f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stud</w:t>
            </w:r>
            <w:r w:rsidRPr="00BE038B">
              <w:rPr>
                <w:rFonts w:ascii="Arial" w:hAnsi="Arial" w:cs="Arial"/>
                <w:b/>
              </w:rPr>
              <w:t>y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d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scussed?</w:t>
            </w:r>
          </w:p>
          <w:p w14:paraId="4B6D199F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337CBC4F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5350EA7B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 xml:space="preserve">r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lic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ab</w:t>
            </w:r>
            <w:r w:rsidRPr="00BE038B">
              <w:rPr>
                <w:rFonts w:ascii="Arial" w:hAnsi="Arial" w:cs="Arial"/>
                <w:color w:val="404040"/>
                <w:spacing w:val="-1"/>
                <w:w w:val="101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04AF8" w14:textId="77777777" w:rsidR="00FE5775" w:rsidRPr="00BE038B" w:rsidRDefault="00000000">
            <w:pPr>
              <w:spacing w:line="220" w:lineRule="exact"/>
              <w:ind w:left="6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</w:rPr>
              <w:t>5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90793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1DBF4AC5" w14:textId="77777777">
        <w:trPr>
          <w:trHeight w:hRule="exact" w:val="1387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3416F" w14:textId="77777777" w:rsidR="00FE5775" w:rsidRPr="00BE038B" w:rsidRDefault="00000000">
            <w:pPr>
              <w:spacing w:before="2" w:line="220" w:lineRule="exact"/>
              <w:ind w:left="100" w:right="371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14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Ar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reference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re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evan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an</w:t>
            </w:r>
            <w:r w:rsidRPr="00BE038B">
              <w:rPr>
                <w:rFonts w:ascii="Arial" w:hAnsi="Arial" w:cs="Arial"/>
                <w:b/>
              </w:rPr>
              <w:t>d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suff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c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en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(</w:t>
            </w:r>
            <w:r w:rsidRPr="00BE038B">
              <w:rPr>
                <w:rFonts w:ascii="Arial" w:hAnsi="Arial" w:cs="Arial"/>
                <w:b/>
                <w:w w:val="101"/>
              </w:rPr>
              <w:t>i</w:t>
            </w:r>
            <w:r w:rsidRPr="00BE038B">
              <w:rPr>
                <w:rFonts w:ascii="Arial" w:hAnsi="Arial" w:cs="Arial"/>
                <w:b/>
              </w:rPr>
              <w:t xml:space="preserve">n </w:t>
            </w:r>
            <w:r w:rsidRPr="00BE038B">
              <w:rPr>
                <w:rFonts w:ascii="Arial" w:hAnsi="Arial" w:cs="Arial"/>
                <w:b/>
                <w:spacing w:val="-1"/>
              </w:rPr>
              <w:t>number</w:t>
            </w:r>
            <w:r w:rsidRPr="00BE038B">
              <w:rPr>
                <w:rFonts w:ascii="Arial" w:hAnsi="Arial" w:cs="Arial"/>
                <w:b/>
              </w:rPr>
              <w:t>)?</w:t>
            </w:r>
          </w:p>
          <w:p w14:paraId="00521C50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6914EC7F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62C1B042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>r</w:t>
            </w:r>
          </w:p>
          <w:p w14:paraId="3B93C053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cab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5FCA8" w14:textId="77777777" w:rsidR="00FE5775" w:rsidRPr="00BE038B" w:rsidRDefault="00000000">
            <w:pPr>
              <w:spacing w:line="220" w:lineRule="exact"/>
              <w:ind w:left="6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</w:rPr>
              <w:t>4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A7DF7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11F59AED" w14:textId="77777777">
        <w:trPr>
          <w:trHeight w:hRule="exact" w:val="1392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41978" w14:textId="77777777" w:rsidR="00FE5775" w:rsidRPr="00BE038B" w:rsidRDefault="00000000">
            <w:pPr>
              <w:spacing w:before="2" w:line="220" w:lineRule="exact"/>
              <w:ind w:left="100" w:right="948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15</w:t>
            </w:r>
            <w:r w:rsidRPr="00BE038B">
              <w:rPr>
                <w:rFonts w:ascii="Arial" w:hAnsi="Arial" w:cs="Arial"/>
                <w:b/>
              </w:rPr>
              <w:t xml:space="preserve">. </w:t>
            </w:r>
            <w:r w:rsidRPr="00BE038B">
              <w:rPr>
                <w:rFonts w:ascii="Arial" w:hAnsi="Arial" w:cs="Arial"/>
                <w:b/>
                <w:spacing w:val="-1"/>
              </w:rPr>
              <w:t>I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manuscr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p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wr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tte</w:t>
            </w:r>
            <w:r w:rsidRPr="00BE038B">
              <w:rPr>
                <w:rFonts w:ascii="Arial" w:hAnsi="Arial" w:cs="Arial"/>
                <w:b/>
              </w:rPr>
              <w:t xml:space="preserve">n in </w:t>
            </w:r>
            <w:r w:rsidRPr="00BE038B">
              <w:rPr>
                <w:rFonts w:ascii="Arial" w:hAnsi="Arial" w:cs="Arial"/>
                <w:b/>
                <w:spacing w:val="-1"/>
              </w:rPr>
              <w:t>c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ea</w:t>
            </w:r>
            <w:r w:rsidRPr="00BE038B">
              <w:rPr>
                <w:rFonts w:ascii="Arial" w:hAnsi="Arial" w:cs="Arial"/>
                <w:b/>
              </w:rPr>
              <w:t xml:space="preserve">r </w:t>
            </w:r>
            <w:r w:rsidRPr="00BE038B">
              <w:rPr>
                <w:rFonts w:ascii="Arial" w:hAnsi="Arial" w:cs="Arial"/>
                <w:b/>
                <w:spacing w:val="-1"/>
              </w:rPr>
              <w:t>and unders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-1"/>
              </w:rPr>
              <w:t>andabl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b/>
                <w:w w:val="101"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anguage</w:t>
            </w:r>
            <w:r w:rsidRPr="00BE038B">
              <w:rPr>
                <w:rFonts w:ascii="Arial" w:hAnsi="Arial" w:cs="Arial"/>
                <w:b/>
              </w:rPr>
              <w:t>?</w:t>
            </w:r>
          </w:p>
          <w:p w14:paraId="0871E963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Ra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n</w:t>
            </w:r>
            <w:r w:rsidRPr="00BE038B">
              <w:rPr>
                <w:rFonts w:ascii="Arial" w:hAnsi="Arial" w:cs="Arial"/>
                <w:color w:val="404040"/>
              </w:rPr>
              <w:t xml:space="preserve">g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Sca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</w:t>
            </w:r>
            <w:r w:rsidRPr="00BE038B">
              <w:rPr>
                <w:rFonts w:ascii="Arial" w:hAnsi="Arial" w:cs="Arial"/>
                <w:color w:val="404040"/>
                <w:w w:val="101"/>
              </w:rPr>
              <w:t>:</w:t>
            </w:r>
          </w:p>
          <w:p w14:paraId="151337CF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</w:rPr>
              <w:t>5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Exce</w:t>
            </w:r>
            <w:r w:rsidRPr="00BE038B">
              <w:rPr>
                <w:rFonts w:ascii="Arial" w:hAnsi="Arial" w:cs="Arial"/>
                <w:color w:val="404040"/>
              </w:rPr>
              <w:t>ll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4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Goo</w:t>
            </w:r>
            <w:r w:rsidRPr="00BE038B">
              <w:rPr>
                <w:rFonts w:ascii="Arial" w:hAnsi="Arial" w:cs="Arial"/>
                <w:color w:val="404040"/>
              </w:rPr>
              <w:t>d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3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Sa</w:t>
            </w:r>
            <w:r w:rsidRPr="00BE038B">
              <w:rPr>
                <w:rFonts w:ascii="Arial" w:hAnsi="Arial" w:cs="Arial"/>
                <w:color w:val="404040"/>
              </w:rPr>
              <w:t>ti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sfac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or</w:t>
            </w:r>
            <w:r w:rsidRPr="00BE038B">
              <w:rPr>
                <w:rFonts w:ascii="Arial" w:hAnsi="Arial" w:cs="Arial"/>
                <w:color w:val="404040"/>
              </w:rPr>
              <w:t>y</w:t>
            </w:r>
            <w:r w:rsidRPr="00BE038B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2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Needs</w:t>
            </w:r>
          </w:p>
          <w:p w14:paraId="1D50C68F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Improvemen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1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Poo</w:t>
            </w:r>
            <w:r w:rsidRPr="00BE038B">
              <w:rPr>
                <w:rFonts w:ascii="Arial" w:hAnsi="Arial" w:cs="Arial"/>
                <w:color w:val="404040"/>
              </w:rPr>
              <w:t>r</w:t>
            </w:r>
          </w:p>
          <w:p w14:paraId="3EDE24EE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color w:val="404040"/>
                <w:spacing w:val="-1"/>
              </w:rPr>
              <w:t>N/</w:t>
            </w:r>
            <w:r w:rsidRPr="00BE038B">
              <w:rPr>
                <w:rFonts w:ascii="Arial" w:hAnsi="Arial" w:cs="Arial"/>
                <w:color w:val="404040"/>
              </w:rPr>
              <w:t>A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</w:rPr>
              <w:t>=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 xml:space="preserve"> No</w:t>
            </w:r>
            <w:r w:rsidRPr="00BE038B">
              <w:rPr>
                <w:rFonts w:ascii="Arial" w:hAnsi="Arial" w:cs="Arial"/>
                <w:color w:val="404040"/>
              </w:rPr>
              <w:t>t</w:t>
            </w:r>
            <w:r w:rsidRPr="00BE038B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App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li</w:t>
            </w:r>
            <w:r w:rsidRPr="00BE038B">
              <w:rPr>
                <w:rFonts w:ascii="Arial" w:hAnsi="Arial" w:cs="Arial"/>
                <w:color w:val="404040"/>
                <w:spacing w:val="-1"/>
              </w:rPr>
              <w:t>cab</w:t>
            </w:r>
            <w:r w:rsidRPr="00BE038B">
              <w:rPr>
                <w:rFonts w:ascii="Arial" w:hAnsi="Arial" w:cs="Arial"/>
                <w:color w:val="404040"/>
                <w:w w:val="101"/>
              </w:rPr>
              <w:t>l</w:t>
            </w:r>
            <w:r w:rsidRPr="00BE038B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B9527" w14:textId="77777777" w:rsidR="00FE5775" w:rsidRPr="00BE038B" w:rsidRDefault="00000000">
            <w:pPr>
              <w:spacing w:line="220" w:lineRule="exact"/>
              <w:ind w:left="55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</w:rPr>
              <w:t>4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5D913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</w:tbl>
    <w:p w14:paraId="16453497" w14:textId="77777777" w:rsidR="00FE5775" w:rsidRPr="00BE038B" w:rsidRDefault="00FE5775">
      <w:pPr>
        <w:spacing w:line="200" w:lineRule="exact"/>
        <w:rPr>
          <w:rFonts w:ascii="Arial" w:hAnsi="Arial" w:cs="Arial"/>
        </w:rPr>
      </w:pPr>
    </w:p>
    <w:p w14:paraId="77FF4B0F" w14:textId="77777777" w:rsidR="00FE5775" w:rsidRPr="00BE038B" w:rsidRDefault="00FE5775">
      <w:pPr>
        <w:spacing w:before="20" w:line="200" w:lineRule="exact"/>
        <w:rPr>
          <w:rFonts w:ascii="Arial" w:hAnsi="Arial" w:cs="Arial"/>
        </w:rPr>
      </w:pPr>
    </w:p>
    <w:p w14:paraId="17EF8639" w14:textId="77777777" w:rsidR="00FE5775" w:rsidRPr="00BE038B" w:rsidRDefault="00000000">
      <w:pPr>
        <w:spacing w:before="35" w:line="220" w:lineRule="exact"/>
        <w:ind w:left="100"/>
        <w:rPr>
          <w:rFonts w:ascii="Arial" w:hAnsi="Arial" w:cs="Arial"/>
        </w:rPr>
      </w:pPr>
      <w:r w:rsidRPr="00BE038B">
        <w:rPr>
          <w:rFonts w:ascii="Arial" w:hAnsi="Arial" w:cs="Arial"/>
        </w:rPr>
        <w:pict w14:anchorId="5A387492">
          <v:group id="_x0000_s2073" style="position:absolute;left:0;text-align:left;margin-left:71.45pt;margin-top:1.25pt;width:146pt;height:12.5pt;z-index:-251659264;mso-position-horizontal-relative:page" coordorigin="1429,25" coordsize="2920,250">
            <v:shape id="_x0000_s2075" style="position:absolute;left:1440;top:35;width:2899;height:230" coordorigin="1440,35" coordsize="2899,230" path="m1440,35r,230l4339,265r,-230l1440,35xe" fillcolor="yellow" stroked="f">
              <v:path arrowok="t"/>
            </v:shape>
            <v:shape id="_x0000_s2074" style="position:absolute;left:1440;top:255;width:2899;height:0" coordorigin="1440,255" coordsize="2899,0" path="m1440,255r2899,e" filled="f" strokeweight="1.06pt">
              <v:path arrowok="t"/>
            </v:shape>
            <w10:wrap anchorx="page"/>
          </v:group>
        </w:pict>
      </w:r>
      <w:r w:rsidRPr="00BE038B">
        <w:rPr>
          <w:rFonts w:ascii="Arial" w:hAnsi="Arial" w:cs="Arial"/>
          <w:b/>
          <w:spacing w:val="-1"/>
          <w:position w:val="-1"/>
        </w:rPr>
        <w:t>PAR</w:t>
      </w:r>
      <w:r w:rsidRPr="00BE038B">
        <w:rPr>
          <w:rFonts w:ascii="Arial" w:hAnsi="Arial" w:cs="Arial"/>
          <w:b/>
          <w:position w:val="-1"/>
        </w:rPr>
        <w:t>T</w:t>
      </w:r>
      <w:r w:rsidRPr="00BE038B">
        <w:rPr>
          <w:rFonts w:ascii="Arial" w:hAnsi="Arial" w:cs="Arial"/>
          <w:b/>
          <w:spacing w:val="-1"/>
          <w:position w:val="-1"/>
        </w:rPr>
        <w:t xml:space="preserve"> 2</w:t>
      </w:r>
      <w:r w:rsidRPr="00BE038B">
        <w:rPr>
          <w:rFonts w:ascii="Arial" w:hAnsi="Arial" w:cs="Arial"/>
          <w:b/>
          <w:position w:val="-1"/>
        </w:rPr>
        <w:t>.2</w:t>
      </w:r>
      <w:r w:rsidRPr="00BE038B">
        <w:rPr>
          <w:rFonts w:ascii="Arial" w:hAnsi="Arial" w:cs="Arial"/>
          <w:b/>
          <w:spacing w:val="-1"/>
          <w:position w:val="-1"/>
        </w:rPr>
        <w:t xml:space="preserve"> (Subject</w:t>
      </w:r>
      <w:r w:rsidRPr="00BE038B">
        <w:rPr>
          <w:rFonts w:ascii="Arial" w:hAnsi="Arial" w:cs="Arial"/>
          <w:b/>
          <w:position w:val="-1"/>
        </w:rPr>
        <w:t>i</w:t>
      </w:r>
      <w:r w:rsidRPr="00BE038B">
        <w:rPr>
          <w:rFonts w:ascii="Arial" w:hAnsi="Arial" w:cs="Arial"/>
          <w:b/>
          <w:spacing w:val="-1"/>
          <w:position w:val="-1"/>
        </w:rPr>
        <w:t>v</w:t>
      </w:r>
      <w:r w:rsidRPr="00BE038B">
        <w:rPr>
          <w:rFonts w:ascii="Arial" w:hAnsi="Arial" w:cs="Arial"/>
          <w:b/>
          <w:position w:val="-1"/>
        </w:rPr>
        <w:t xml:space="preserve">e </w:t>
      </w:r>
      <w:r w:rsidRPr="00BE038B">
        <w:rPr>
          <w:rFonts w:ascii="Arial" w:hAnsi="Arial" w:cs="Arial"/>
          <w:b/>
          <w:spacing w:val="-1"/>
          <w:position w:val="-1"/>
        </w:rPr>
        <w:t>Eva</w:t>
      </w:r>
      <w:r w:rsidRPr="00BE038B">
        <w:rPr>
          <w:rFonts w:ascii="Arial" w:hAnsi="Arial" w:cs="Arial"/>
          <w:b/>
          <w:w w:val="101"/>
          <w:position w:val="-1"/>
        </w:rPr>
        <w:t>l</w:t>
      </w:r>
      <w:r w:rsidRPr="00BE038B">
        <w:rPr>
          <w:rFonts w:ascii="Arial" w:hAnsi="Arial" w:cs="Arial"/>
          <w:b/>
          <w:spacing w:val="-1"/>
          <w:position w:val="-1"/>
        </w:rPr>
        <w:t>uat</w:t>
      </w:r>
      <w:r w:rsidRPr="00BE038B">
        <w:rPr>
          <w:rFonts w:ascii="Arial" w:hAnsi="Arial" w:cs="Arial"/>
          <w:b/>
          <w:w w:val="101"/>
          <w:position w:val="-1"/>
        </w:rPr>
        <w:t>i</w:t>
      </w:r>
      <w:r w:rsidRPr="00BE038B">
        <w:rPr>
          <w:rFonts w:ascii="Arial" w:hAnsi="Arial" w:cs="Arial"/>
          <w:b/>
          <w:spacing w:val="-1"/>
          <w:position w:val="-1"/>
        </w:rPr>
        <w:t>on</w:t>
      </w:r>
      <w:r w:rsidRPr="00BE038B">
        <w:rPr>
          <w:rFonts w:ascii="Arial" w:hAnsi="Arial" w:cs="Arial"/>
          <w:b/>
          <w:position w:val="-1"/>
        </w:rPr>
        <w:t>)</w:t>
      </w:r>
    </w:p>
    <w:p w14:paraId="5AFCF147" w14:textId="77777777" w:rsidR="00FE5775" w:rsidRPr="00BE038B" w:rsidRDefault="00FE5775">
      <w:pPr>
        <w:spacing w:before="8" w:line="22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2"/>
        <w:gridCol w:w="1795"/>
        <w:gridCol w:w="2266"/>
        <w:gridCol w:w="571"/>
      </w:tblGrid>
      <w:tr w:rsidR="00FE5775" w:rsidRPr="00BE038B" w14:paraId="685D3348" w14:textId="77777777">
        <w:trPr>
          <w:trHeight w:hRule="exact" w:val="235"/>
        </w:trPr>
        <w:tc>
          <w:tcPr>
            <w:tcW w:w="46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C10FF4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8DD157" w14:textId="77777777" w:rsidR="00FE5775" w:rsidRPr="00BE038B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Rev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ewer’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commen</w:t>
            </w:r>
            <w:r w:rsidRPr="00BE038B">
              <w:rPr>
                <w:rFonts w:ascii="Arial" w:hAnsi="Arial" w:cs="Arial"/>
                <w:b/>
              </w:rPr>
              <w:t>t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74A4DE4E" w14:textId="77777777" w:rsidR="00FE5775" w:rsidRPr="00BE038B" w:rsidRDefault="00000000">
            <w:pPr>
              <w:spacing w:line="220" w:lineRule="exact"/>
              <w:ind w:left="1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Autho</w:t>
            </w:r>
            <w:r w:rsidRPr="00BE038B">
              <w:rPr>
                <w:rFonts w:ascii="Arial" w:hAnsi="Arial" w:cs="Arial"/>
                <w:b/>
                <w:spacing w:val="3"/>
              </w:rPr>
              <w:t>r</w:t>
            </w:r>
            <w:r w:rsidRPr="00BE038B">
              <w:rPr>
                <w:rFonts w:ascii="Arial" w:hAnsi="Arial" w:cs="Arial"/>
                <w:b/>
                <w:spacing w:val="-8"/>
              </w:rPr>
              <w:t>’</w:t>
            </w:r>
            <w:r w:rsidRPr="00BE038B">
              <w:rPr>
                <w:rFonts w:ascii="Arial" w:hAnsi="Arial" w:cs="Arial"/>
                <w:b/>
              </w:rPr>
              <w:t xml:space="preserve">s </w:t>
            </w:r>
            <w:r w:rsidRPr="00BE038B">
              <w:rPr>
                <w:rFonts w:ascii="Arial" w:hAnsi="Arial" w:cs="Arial"/>
                <w:b/>
                <w:spacing w:val="-1"/>
              </w:rPr>
              <w:t>Feedbac</w:t>
            </w:r>
            <w:r w:rsidRPr="00BE038B">
              <w:rPr>
                <w:rFonts w:ascii="Arial" w:hAnsi="Arial" w:cs="Arial"/>
                <w:b/>
              </w:rPr>
              <w:t>k</w:t>
            </w:r>
          </w:p>
        </w:tc>
        <w:tc>
          <w:tcPr>
            <w:tcW w:w="2266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73F13F28" w14:textId="77777777" w:rsidR="00FE5775" w:rsidRPr="00BE038B" w:rsidRDefault="00000000">
            <w:pPr>
              <w:spacing w:line="220" w:lineRule="exact"/>
              <w:ind w:right="-52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(I</w:t>
            </w:r>
            <w:r w:rsidRPr="00BE038B">
              <w:rPr>
                <w:rFonts w:ascii="Arial" w:hAnsi="Arial" w:cs="Arial"/>
              </w:rPr>
              <w:t xml:space="preserve">t </w:t>
            </w:r>
            <w:r w:rsidRPr="00BE038B">
              <w:rPr>
                <w:rFonts w:ascii="Arial" w:hAnsi="Arial" w:cs="Arial"/>
                <w:spacing w:val="-1"/>
              </w:rPr>
              <w:t>i</w:t>
            </w:r>
            <w:r w:rsidRPr="00BE038B">
              <w:rPr>
                <w:rFonts w:ascii="Arial" w:hAnsi="Arial" w:cs="Arial"/>
              </w:rPr>
              <w:t xml:space="preserve">s </w:t>
            </w:r>
            <w:r w:rsidRPr="00BE038B">
              <w:rPr>
                <w:rFonts w:ascii="Arial" w:hAnsi="Arial" w:cs="Arial"/>
                <w:spacing w:val="-1"/>
              </w:rPr>
              <w:t>mandator</w:t>
            </w:r>
            <w:r w:rsidRPr="00BE038B">
              <w:rPr>
                <w:rFonts w:ascii="Arial" w:hAnsi="Arial" w:cs="Arial"/>
              </w:rPr>
              <w:t>y</w:t>
            </w:r>
            <w:r w:rsidRPr="00BE038B">
              <w:rPr>
                <w:rFonts w:ascii="Arial" w:hAnsi="Arial" w:cs="Arial"/>
                <w:spacing w:val="-1"/>
              </w:rPr>
              <w:t xml:space="preserve"> tha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authors</w:t>
            </w:r>
          </w:p>
        </w:tc>
        <w:tc>
          <w:tcPr>
            <w:tcW w:w="57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910E63C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502385CE" w14:textId="77777777">
        <w:trPr>
          <w:trHeight w:hRule="exact" w:val="653"/>
        </w:trPr>
        <w:tc>
          <w:tcPr>
            <w:tcW w:w="46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546CB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9BA54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E0787" w14:textId="77777777" w:rsidR="00FE5775" w:rsidRPr="00BE038B" w:rsidRDefault="00000000">
            <w:pPr>
              <w:spacing w:before="15"/>
              <w:ind w:left="10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  <w:highlight w:val="yellow"/>
              </w:rPr>
              <w:t>shou</w:t>
            </w:r>
            <w:r w:rsidRPr="00BE038B">
              <w:rPr>
                <w:rFonts w:ascii="Arial" w:hAnsi="Arial" w:cs="Arial"/>
                <w:highlight w:val="yellow"/>
              </w:rPr>
              <w:t xml:space="preserve">ld 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wr</w:t>
            </w:r>
            <w:r w:rsidRPr="00BE038B">
              <w:rPr>
                <w:rFonts w:ascii="Arial" w:hAnsi="Arial" w:cs="Arial"/>
                <w:highlight w:val="yellow"/>
              </w:rPr>
              <w:t xml:space="preserve">ite 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h</w:t>
            </w:r>
            <w:r w:rsidRPr="00BE038B">
              <w:rPr>
                <w:rFonts w:ascii="Arial" w:hAnsi="Arial" w:cs="Arial"/>
                <w:highlight w:val="yellow"/>
              </w:rPr>
              <w:t>i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s</w:t>
            </w:r>
            <w:r w:rsidRPr="00BE038B">
              <w:rPr>
                <w:rFonts w:ascii="Arial" w:hAnsi="Arial" w:cs="Arial"/>
                <w:highlight w:val="yellow"/>
              </w:rPr>
              <w:t>/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he</w:t>
            </w:r>
            <w:r w:rsidRPr="00BE038B">
              <w:rPr>
                <w:rFonts w:ascii="Arial" w:hAnsi="Arial" w:cs="Arial"/>
                <w:highlight w:val="yellow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>feedbac</w:t>
            </w:r>
            <w:r w:rsidRPr="00BE038B">
              <w:rPr>
                <w:rFonts w:ascii="Arial" w:hAnsi="Arial" w:cs="Arial"/>
                <w:highlight w:val="yellow"/>
              </w:rPr>
              <w:t>k</w:t>
            </w:r>
            <w:r w:rsidRPr="00BE038B">
              <w:rPr>
                <w:rFonts w:ascii="Arial" w:hAnsi="Arial" w:cs="Arial"/>
                <w:spacing w:val="-1"/>
                <w:highlight w:val="yellow"/>
              </w:rPr>
              <w:t xml:space="preserve"> here</w:t>
            </w:r>
            <w:r w:rsidRPr="00BE038B">
              <w:rPr>
                <w:rFonts w:ascii="Arial" w:hAnsi="Arial" w:cs="Arial"/>
                <w:highlight w:val="yellow"/>
              </w:rPr>
              <w:t>)</w:t>
            </w:r>
          </w:p>
        </w:tc>
      </w:tr>
      <w:tr w:rsidR="00FE5775" w:rsidRPr="00BE038B" w14:paraId="4CB65FD8" w14:textId="77777777">
        <w:trPr>
          <w:trHeight w:hRule="exact" w:val="1162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11FC6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I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t</w:t>
            </w:r>
            <w:r w:rsidRPr="00BE038B">
              <w:rPr>
                <w:rFonts w:ascii="Arial" w:hAnsi="Arial" w:cs="Arial"/>
                <w:b/>
              </w:rPr>
              <w:t>le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o</w:t>
            </w:r>
            <w:r w:rsidRPr="00BE038B">
              <w:rPr>
                <w:rFonts w:ascii="Arial" w:hAnsi="Arial" w:cs="Arial"/>
                <w:b/>
              </w:rPr>
              <w:t>f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art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c</w:t>
            </w:r>
            <w:r w:rsidRPr="00BE038B">
              <w:rPr>
                <w:rFonts w:ascii="Arial" w:hAnsi="Arial" w:cs="Arial"/>
                <w:b/>
              </w:rPr>
              <w:t xml:space="preserve">le </w:t>
            </w:r>
            <w:r w:rsidRPr="00BE038B">
              <w:rPr>
                <w:rFonts w:ascii="Arial" w:hAnsi="Arial" w:cs="Arial"/>
                <w:b/>
                <w:spacing w:val="-1"/>
              </w:rPr>
              <w:t>su</w:t>
            </w:r>
            <w:r w:rsidRPr="00BE038B">
              <w:rPr>
                <w:rFonts w:ascii="Arial" w:hAnsi="Arial" w:cs="Arial"/>
                <w:b/>
                <w:w w:val="101"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tab</w:t>
            </w:r>
            <w:r w:rsidRPr="00BE038B">
              <w:rPr>
                <w:rFonts w:ascii="Arial" w:hAnsi="Arial" w:cs="Arial"/>
                <w:b/>
                <w:w w:val="101"/>
              </w:rPr>
              <w:t>l</w:t>
            </w:r>
            <w:r w:rsidRPr="00BE038B">
              <w:rPr>
                <w:rFonts w:ascii="Arial" w:hAnsi="Arial" w:cs="Arial"/>
                <w:b/>
                <w:spacing w:val="-1"/>
              </w:rPr>
              <w:t>e</w:t>
            </w:r>
            <w:r w:rsidRPr="00BE038B">
              <w:rPr>
                <w:rFonts w:ascii="Arial" w:hAnsi="Arial" w:cs="Arial"/>
                <w:b/>
              </w:rPr>
              <w:t>?</w:t>
            </w:r>
          </w:p>
          <w:p w14:paraId="5ABCFD5E" w14:textId="77777777" w:rsidR="00FE5775" w:rsidRPr="00BE038B" w:rsidRDefault="00FE5775">
            <w:pPr>
              <w:spacing w:before="11" w:line="220" w:lineRule="exact"/>
              <w:rPr>
                <w:rFonts w:ascii="Arial" w:hAnsi="Arial" w:cs="Arial"/>
              </w:rPr>
            </w:pPr>
          </w:p>
          <w:p w14:paraId="1F50E487" w14:textId="77777777" w:rsidR="00FE5775" w:rsidRPr="00BE038B" w:rsidRDefault="00000000">
            <w:pPr>
              <w:ind w:left="100" w:right="47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I</w:t>
            </w:r>
            <w:r w:rsidRPr="00BE038B">
              <w:rPr>
                <w:rFonts w:ascii="Arial" w:hAnsi="Arial" w:cs="Arial"/>
              </w:rPr>
              <w:t xml:space="preserve">f </w:t>
            </w:r>
            <w:r w:rsidRPr="00BE038B">
              <w:rPr>
                <w:rFonts w:ascii="Arial" w:hAnsi="Arial" w:cs="Arial"/>
                <w:spacing w:val="-1"/>
              </w:rPr>
              <w:t>you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answe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i</w:t>
            </w:r>
            <w:r w:rsidRPr="00BE038B">
              <w:rPr>
                <w:rFonts w:ascii="Arial" w:hAnsi="Arial" w:cs="Arial"/>
              </w:rPr>
              <w:t xml:space="preserve">s </w:t>
            </w:r>
            <w:r w:rsidRPr="00BE038B">
              <w:rPr>
                <w:rFonts w:ascii="Arial" w:hAnsi="Arial" w:cs="Arial"/>
                <w:spacing w:val="-1"/>
              </w:rPr>
              <w:t>NO</w:t>
            </w:r>
            <w:r w:rsidRPr="00BE038B">
              <w:rPr>
                <w:rFonts w:ascii="Arial" w:hAnsi="Arial" w:cs="Arial"/>
              </w:rPr>
              <w:t xml:space="preserve">, </w:t>
            </w:r>
            <w:r w:rsidRPr="00BE038B">
              <w:rPr>
                <w:rFonts w:ascii="Arial" w:hAnsi="Arial" w:cs="Arial"/>
                <w:spacing w:val="-1"/>
              </w:rPr>
              <w:t>pleas</w:t>
            </w:r>
            <w:r w:rsidRPr="00BE038B">
              <w:rPr>
                <w:rFonts w:ascii="Arial" w:hAnsi="Arial" w:cs="Arial"/>
              </w:rPr>
              <w:t xml:space="preserve">e </w:t>
            </w:r>
            <w:r w:rsidRPr="00BE038B">
              <w:rPr>
                <w:rFonts w:ascii="Arial" w:hAnsi="Arial" w:cs="Arial"/>
                <w:spacing w:val="-1"/>
              </w:rPr>
              <w:t>provid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</w:rPr>
              <w:t>a</w:t>
            </w:r>
            <w:r w:rsidRPr="00BE038B">
              <w:rPr>
                <w:rFonts w:ascii="Arial" w:hAnsi="Arial" w:cs="Arial"/>
                <w:spacing w:val="-1"/>
              </w:rPr>
              <w:t xml:space="preserve"> brief</w:t>
            </w:r>
            <w:r w:rsidRPr="00BE038B">
              <w:rPr>
                <w:rFonts w:ascii="Arial" w:hAnsi="Arial" w:cs="Arial"/>
              </w:rPr>
              <w:t xml:space="preserve">, </w:t>
            </w:r>
            <w:r w:rsidRPr="00BE038B">
              <w:rPr>
                <w:rFonts w:ascii="Arial" w:hAnsi="Arial" w:cs="Arial"/>
                <w:spacing w:val="-1"/>
              </w:rPr>
              <w:t>c</w:t>
            </w:r>
            <w:r w:rsidRPr="00BE038B">
              <w:rPr>
                <w:rFonts w:ascii="Arial" w:hAnsi="Arial" w:cs="Arial"/>
                <w:spacing w:val="-1"/>
                <w:w w:val="101"/>
              </w:rPr>
              <w:t>le</w:t>
            </w:r>
            <w:r w:rsidRPr="00BE038B">
              <w:rPr>
                <w:rFonts w:ascii="Arial" w:hAnsi="Arial" w:cs="Arial"/>
                <w:spacing w:val="-1"/>
              </w:rPr>
              <w:t>a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sugges</w:t>
            </w:r>
            <w:r w:rsidRPr="00BE038B">
              <w:rPr>
                <w:rFonts w:ascii="Arial" w:hAnsi="Arial" w:cs="Arial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o</w:t>
            </w:r>
            <w:r w:rsidRPr="00BE038B">
              <w:rPr>
                <w:rFonts w:ascii="Arial" w:hAnsi="Arial" w:cs="Arial"/>
              </w:rPr>
              <w:t xml:space="preserve">n </w:t>
            </w:r>
            <w:r w:rsidRPr="00BE038B">
              <w:rPr>
                <w:rFonts w:ascii="Arial" w:hAnsi="Arial" w:cs="Arial"/>
                <w:spacing w:val="-1"/>
              </w:rPr>
              <w:t>fo</w:t>
            </w:r>
            <w:r w:rsidRPr="00BE038B">
              <w:rPr>
                <w:rFonts w:ascii="Arial" w:hAnsi="Arial" w:cs="Arial"/>
              </w:rPr>
              <w:t>r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w w:val="101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mprovemen</w:t>
            </w:r>
            <w:r w:rsidRPr="00BE038B">
              <w:rPr>
                <w:rFonts w:ascii="Arial" w:hAnsi="Arial" w:cs="Arial"/>
                <w:w w:val="101"/>
              </w:rPr>
              <w:t>t</w:t>
            </w:r>
            <w:r w:rsidRPr="00BE038B">
              <w:rPr>
                <w:rFonts w:ascii="Arial" w:hAnsi="Arial" w:cs="Arial"/>
              </w:rPr>
              <w:t>.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BDFAA" w14:textId="77777777" w:rsidR="00FE5775" w:rsidRPr="00BE038B" w:rsidRDefault="00000000">
            <w:pPr>
              <w:spacing w:line="220" w:lineRule="exact"/>
              <w:ind w:left="46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Ye</w:t>
            </w:r>
            <w:r w:rsidRPr="00BE038B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067AE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6C5B4194" w14:textId="77777777">
        <w:trPr>
          <w:trHeight w:hRule="exact" w:val="1162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7AEF3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I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abstrac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o</w:t>
            </w:r>
            <w:r w:rsidRPr="00BE038B">
              <w:rPr>
                <w:rFonts w:ascii="Arial" w:hAnsi="Arial" w:cs="Arial"/>
                <w:b/>
              </w:rPr>
              <w:t>f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art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c</w:t>
            </w:r>
            <w:r w:rsidRPr="00BE038B">
              <w:rPr>
                <w:rFonts w:ascii="Arial" w:hAnsi="Arial" w:cs="Arial"/>
                <w:b/>
              </w:rPr>
              <w:t xml:space="preserve">le </w:t>
            </w:r>
            <w:r w:rsidRPr="00BE038B">
              <w:rPr>
                <w:rFonts w:ascii="Arial" w:hAnsi="Arial" w:cs="Arial"/>
                <w:b/>
                <w:spacing w:val="-1"/>
              </w:rPr>
              <w:t>comprehens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ve</w:t>
            </w:r>
            <w:r w:rsidRPr="00BE038B">
              <w:rPr>
                <w:rFonts w:ascii="Arial" w:hAnsi="Arial" w:cs="Arial"/>
                <w:b/>
              </w:rPr>
              <w:t>?</w:t>
            </w:r>
          </w:p>
          <w:p w14:paraId="6F4F4CB5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</w:rPr>
              <w:t>s</w:t>
            </w:r>
          </w:p>
          <w:p w14:paraId="503EB0F1" w14:textId="77777777" w:rsidR="00FE5775" w:rsidRPr="00BE038B" w:rsidRDefault="00000000">
            <w:pPr>
              <w:ind w:left="100" w:right="47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I</w:t>
            </w:r>
            <w:r w:rsidRPr="00BE038B">
              <w:rPr>
                <w:rFonts w:ascii="Arial" w:hAnsi="Arial" w:cs="Arial"/>
              </w:rPr>
              <w:t xml:space="preserve">f </w:t>
            </w:r>
            <w:r w:rsidRPr="00BE038B">
              <w:rPr>
                <w:rFonts w:ascii="Arial" w:hAnsi="Arial" w:cs="Arial"/>
                <w:spacing w:val="-1"/>
              </w:rPr>
              <w:t>you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answe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i</w:t>
            </w:r>
            <w:r w:rsidRPr="00BE038B">
              <w:rPr>
                <w:rFonts w:ascii="Arial" w:hAnsi="Arial" w:cs="Arial"/>
              </w:rPr>
              <w:t xml:space="preserve">s </w:t>
            </w:r>
            <w:r w:rsidRPr="00BE038B">
              <w:rPr>
                <w:rFonts w:ascii="Arial" w:hAnsi="Arial" w:cs="Arial"/>
                <w:spacing w:val="-1"/>
              </w:rPr>
              <w:t>NO</w:t>
            </w:r>
            <w:r w:rsidRPr="00BE038B">
              <w:rPr>
                <w:rFonts w:ascii="Arial" w:hAnsi="Arial" w:cs="Arial"/>
              </w:rPr>
              <w:t xml:space="preserve">, </w:t>
            </w:r>
            <w:r w:rsidRPr="00BE038B">
              <w:rPr>
                <w:rFonts w:ascii="Arial" w:hAnsi="Arial" w:cs="Arial"/>
                <w:spacing w:val="-1"/>
              </w:rPr>
              <w:t>pleas</w:t>
            </w:r>
            <w:r w:rsidRPr="00BE038B">
              <w:rPr>
                <w:rFonts w:ascii="Arial" w:hAnsi="Arial" w:cs="Arial"/>
              </w:rPr>
              <w:t xml:space="preserve">e </w:t>
            </w:r>
            <w:r w:rsidRPr="00BE038B">
              <w:rPr>
                <w:rFonts w:ascii="Arial" w:hAnsi="Arial" w:cs="Arial"/>
                <w:spacing w:val="-1"/>
              </w:rPr>
              <w:t>provid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</w:rPr>
              <w:t>a</w:t>
            </w:r>
            <w:r w:rsidRPr="00BE038B">
              <w:rPr>
                <w:rFonts w:ascii="Arial" w:hAnsi="Arial" w:cs="Arial"/>
                <w:spacing w:val="-1"/>
              </w:rPr>
              <w:t xml:space="preserve"> brief</w:t>
            </w:r>
            <w:r w:rsidRPr="00BE038B">
              <w:rPr>
                <w:rFonts w:ascii="Arial" w:hAnsi="Arial" w:cs="Arial"/>
              </w:rPr>
              <w:t xml:space="preserve">, </w:t>
            </w:r>
            <w:r w:rsidRPr="00BE038B">
              <w:rPr>
                <w:rFonts w:ascii="Arial" w:hAnsi="Arial" w:cs="Arial"/>
                <w:spacing w:val="-1"/>
              </w:rPr>
              <w:t>c</w:t>
            </w:r>
            <w:r w:rsidRPr="00BE038B">
              <w:rPr>
                <w:rFonts w:ascii="Arial" w:hAnsi="Arial" w:cs="Arial"/>
                <w:spacing w:val="-1"/>
                <w:w w:val="101"/>
              </w:rPr>
              <w:t>le</w:t>
            </w:r>
            <w:r w:rsidRPr="00BE038B">
              <w:rPr>
                <w:rFonts w:ascii="Arial" w:hAnsi="Arial" w:cs="Arial"/>
                <w:spacing w:val="-1"/>
              </w:rPr>
              <w:t>a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sugges</w:t>
            </w:r>
            <w:r w:rsidRPr="00BE038B">
              <w:rPr>
                <w:rFonts w:ascii="Arial" w:hAnsi="Arial" w:cs="Arial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o</w:t>
            </w:r>
            <w:r w:rsidRPr="00BE038B">
              <w:rPr>
                <w:rFonts w:ascii="Arial" w:hAnsi="Arial" w:cs="Arial"/>
              </w:rPr>
              <w:t xml:space="preserve">n </w:t>
            </w:r>
            <w:r w:rsidRPr="00BE038B">
              <w:rPr>
                <w:rFonts w:ascii="Arial" w:hAnsi="Arial" w:cs="Arial"/>
                <w:spacing w:val="-1"/>
              </w:rPr>
              <w:t>fo</w:t>
            </w:r>
            <w:r w:rsidRPr="00BE038B">
              <w:rPr>
                <w:rFonts w:ascii="Arial" w:hAnsi="Arial" w:cs="Arial"/>
              </w:rPr>
              <w:t>r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w w:val="101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mprovemen</w:t>
            </w:r>
            <w:r w:rsidRPr="00BE038B">
              <w:rPr>
                <w:rFonts w:ascii="Arial" w:hAnsi="Arial" w:cs="Arial"/>
                <w:w w:val="101"/>
              </w:rPr>
              <w:t>t</w:t>
            </w:r>
            <w:r w:rsidRPr="00BE038B">
              <w:rPr>
                <w:rFonts w:ascii="Arial" w:hAnsi="Arial" w:cs="Arial"/>
              </w:rPr>
              <w:t>.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6EAB1" w14:textId="77777777" w:rsidR="00FE5775" w:rsidRPr="00BE038B" w:rsidRDefault="00000000">
            <w:pPr>
              <w:spacing w:line="220" w:lineRule="exact"/>
              <w:ind w:left="46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Ye</w:t>
            </w:r>
            <w:r w:rsidRPr="00BE038B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6334F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0CC3D56D" w14:textId="77777777" w:rsidTr="00511752">
        <w:trPr>
          <w:trHeight w:hRule="exact" w:val="3282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FA97B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I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manuscr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p</w:t>
            </w:r>
            <w:r w:rsidRPr="00BE038B">
              <w:rPr>
                <w:rFonts w:ascii="Arial" w:hAnsi="Arial" w:cs="Arial"/>
                <w:b/>
              </w:rPr>
              <w:t xml:space="preserve">t </w:t>
            </w:r>
            <w:r w:rsidRPr="00BE038B">
              <w:rPr>
                <w:rFonts w:ascii="Arial" w:hAnsi="Arial" w:cs="Arial"/>
                <w:b/>
                <w:spacing w:val="-1"/>
              </w:rPr>
              <w:t>sc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ent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f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ca</w:t>
            </w:r>
            <w:r w:rsidRPr="00BE038B">
              <w:rPr>
                <w:rFonts w:ascii="Arial" w:hAnsi="Arial" w:cs="Arial"/>
                <w:b/>
              </w:rPr>
              <w:t>lly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correct?</w:t>
            </w:r>
          </w:p>
          <w:p w14:paraId="1C457794" w14:textId="77777777" w:rsidR="00FE5775" w:rsidRPr="00BE038B" w:rsidRDefault="00FE5775">
            <w:pPr>
              <w:spacing w:before="6" w:line="220" w:lineRule="exact"/>
              <w:rPr>
                <w:rFonts w:ascii="Arial" w:hAnsi="Arial" w:cs="Arial"/>
              </w:rPr>
            </w:pPr>
          </w:p>
          <w:p w14:paraId="30091C78" w14:textId="77777777" w:rsidR="00FE5775" w:rsidRPr="00BE038B" w:rsidRDefault="00000000">
            <w:pPr>
              <w:ind w:left="100" w:right="47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I</w:t>
            </w:r>
            <w:r w:rsidRPr="00BE038B">
              <w:rPr>
                <w:rFonts w:ascii="Arial" w:hAnsi="Arial" w:cs="Arial"/>
              </w:rPr>
              <w:t xml:space="preserve">f </w:t>
            </w:r>
            <w:r w:rsidRPr="00BE038B">
              <w:rPr>
                <w:rFonts w:ascii="Arial" w:hAnsi="Arial" w:cs="Arial"/>
                <w:spacing w:val="-1"/>
              </w:rPr>
              <w:t>you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answe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i</w:t>
            </w:r>
            <w:r w:rsidRPr="00BE038B">
              <w:rPr>
                <w:rFonts w:ascii="Arial" w:hAnsi="Arial" w:cs="Arial"/>
              </w:rPr>
              <w:t xml:space="preserve">s </w:t>
            </w:r>
            <w:r w:rsidRPr="00BE038B">
              <w:rPr>
                <w:rFonts w:ascii="Arial" w:hAnsi="Arial" w:cs="Arial"/>
                <w:spacing w:val="-1"/>
              </w:rPr>
              <w:t>NO</w:t>
            </w:r>
            <w:r w:rsidRPr="00BE038B">
              <w:rPr>
                <w:rFonts w:ascii="Arial" w:hAnsi="Arial" w:cs="Arial"/>
              </w:rPr>
              <w:t xml:space="preserve">, </w:t>
            </w:r>
            <w:r w:rsidRPr="00BE038B">
              <w:rPr>
                <w:rFonts w:ascii="Arial" w:hAnsi="Arial" w:cs="Arial"/>
                <w:spacing w:val="-1"/>
              </w:rPr>
              <w:t>pleas</w:t>
            </w:r>
            <w:r w:rsidRPr="00BE038B">
              <w:rPr>
                <w:rFonts w:ascii="Arial" w:hAnsi="Arial" w:cs="Arial"/>
              </w:rPr>
              <w:t xml:space="preserve">e </w:t>
            </w:r>
            <w:r w:rsidRPr="00BE038B">
              <w:rPr>
                <w:rFonts w:ascii="Arial" w:hAnsi="Arial" w:cs="Arial"/>
                <w:spacing w:val="-1"/>
              </w:rPr>
              <w:t>provid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</w:rPr>
              <w:t>a</w:t>
            </w:r>
            <w:r w:rsidRPr="00BE038B">
              <w:rPr>
                <w:rFonts w:ascii="Arial" w:hAnsi="Arial" w:cs="Arial"/>
                <w:spacing w:val="-1"/>
              </w:rPr>
              <w:t xml:space="preserve"> brief</w:t>
            </w:r>
            <w:r w:rsidRPr="00BE038B">
              <w:rPr>
                <w:rFonts w:ascii="Arial" w:hAnsi="Arial" w:cs="Arial"/>
              </w:rPr>
              <w:t xml:space="preserve">, </w:t>
            </w:r>
            <w:r w:rsidRPr="00BE038B">
              <w:rPr>
                <w:rFonts w:ascii="Arial" w:hAnsi="Arial" w:cs="Arial"/>
                <w:spacing w:val="-1"/>
              </w:rPr>
              <w:t>c</w:t>
            </w:r>
            <w:r w:rsidRPr="00BE038B">
              <w:rPr>
                <w:rFonts w:ascii="Arial" w:hAnsi="Arial" w:cs="Arial"/>
                <w:spacing w:val="-1"/>
                <w:w w:val="101"/>
              </w:rPr>
              <w:t>le</w:t>
            </w:r>
            <w:r w:rsidRPr="00BE038B">
              <w:rPr>
                <w:rFonts w:ascii="Arial" w:hAnsi="Arial" w:cs="Arial"/>
                <w:spacing w:val="-1"/>
              </w:rPr>
              <w:t>a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sugges</w:t>
            </w:r>
            <w:r w:rsidRPr="00BE038B">
              <w:rPr>
                <w:rFonts w:ascii="Arial" w:hAnsi="Arial" w:cs="Arial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o</w:t>
            </w:r>
            <w:r w:rsidRPr="00BE038B">
              <w:rPr>
                <w:rFonts w:ascii="Arial" w:hAnsi="Arial" w:cs="Arial"/>
              </w:rPr>
              <w:t xml:space="preserve">n </w:t>
            </w:r>
            <w:r w:rsidRPr="00BE038B">
              <w:rPr>
                <w:rFonts w:ascii="Arial" w:hAnsi="Arial" w:cs="Arial"/>
                <w:spacing w:val="-1"/>
              </w:rPr>
              <w:t>fo</w:t>
            </w:r>
            <w:r w:rsidRPr="00BE038B">
              <w:rPr>
                <w:rFonts w:ascii="Arial" w:hAnsi="Arial" w:cs="Arial"/>
              </w:rPr>
              <w:t>r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  <w:w w:val="101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mprovemen</w:t>
            </w:r>
            <w:r w:rsidRPr="00BE038B">
              <w:rPr>
                <w:rFonts w:ascii="Arial" w:hAnsi="Arial" w:cs="Arial"/>
                <w:w w:val="101"/>
              </w:rPr>
              <w:t>t</w:t>
            </w:r>
          </w:p>
          <w:p w14:paraId="6895E7CE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</w:rPr>
              <w:t>.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AB5B3" w14:textId="77777777" w:rsidR="00FE5775" w:rsidRPr="00BE038B" w:rsidRDefault="00000000">
            <w:pPr>
              <w:spacing w:line="220" w:lineRule="exact"/>
              <w:ind w:left="505"/>
              <w:rPr>
                <w:rFonts w:ascii="Arial" w:hAnsi="Arial" w:cs="Arial"/>
                <w:b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Ye</w:t>
            </w:r>
            <w:r w:rsidRPr="00BE038B">
              <w:rPr>
                <w:rFonts w:ascii="Arial" w:hAnsi="Arial" w:cs="Arial"/>
                <w:b/>
              </w:rPr>
              <w:t>s</w:t>
            </w:r>
          </w:p>
          <w:p w14:paraId="2E7203E8" w14:textId="71673C7E" w:rsidR="00511752" w:rsidRPr="00BE038B" w:rsidRDefault="00511752" w:rsidP="00511752">
            <w:pPr>
              <w:spacing w:before="35"/>
              <w:ind w:left="523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Cs/>
              </w:rPr>
              <w:t>1.</w:t>
            </w:r>
            <w:r w:rsidRPr="00BE038B">
              <w:rPr>
                <w:rFonts w:ascii="Arial" w:hAnsi="Arial" w:cs="Arial"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manuscr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p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presen</w:t>
            </w:r>
            <w:r w:rsidRPr="00BE038B">
              <w:rPr>
                <w:rFonts w:ascii="Arial" w:hAnsi="Arial" w:cs="Arial"/>
              </w:rPr>
              <w:t>ts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h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fractional-orde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ep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dem</w:t>
            </w:r>
            <w:r w:rsidRPr="00BE038B">
              <w:rPr>
                <w:rFonts w:ascii="Arial" w:hAnsi="Arial" w:cs="Arial"/>
              </w:rPr>
              <w:t xml:space="preserve">ic </w:t>
            </w:r>
            <w:r w:rsidRPr="00BE038B">
              <w:rPr>
                <w:rFonts w:ascii="Arial" w:hAnsi="Arial" w:cs="Arial"/>
                <w:spacing w:val="-1"/>
              </w:rPr>
              <w:t>mode</w:t>
            </w:r>
            <w:r w:rsidRPr="00BE038B">
              <w:rPr>
                <w:rFonts w:ascii="Arial" w:hAnsi="Arial" w:cs="Arial"/>
              </w:rPr>
              <w:t xml:space="preserve">l </w:t>
            </w:r>
            <w:r w:rsidRPr="00BE038B">
              <w:rPr>
                <w:rFonts w:ascii="Arial" w:hAnsi="Arial" w:cs="Arial"/>
                <w:spacing w:val="-1"/>
              </w:rPr>
              <w:t>w</w:t>
            </w:r>
            <w:r w:rsidRPr="00BE038B">
              <w:rPr>
                <w:rFonts w:ascii="Arial" w:hAnsi="Arial" w:cs="Arial"/>
              </w:rPr>
              <w:t xml:space="preserve">ith </w:t>
            </w:r>
            <w:r w:rsidRPr="00BE038B">
              <w:rPr>
                <w:rFonts w:ascii="Arial" w:hAnsi="Arial" w:cs="Arial"/>
                <w:spacing w:val="-1"/>
              </w:rPr>
              <w:t>vacc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na</w:t>
            </w:r>
            <w:r w:rsidRPr="00BE038B">
              <w:rPr>
                <w:rFonts w:ascii="Arial" w:hAnsi="Arial" w:cs="Arial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on</w:t>
            </w:r>
            <w:r w:rsidRPr="00BE038B">
              <w:rPr>
                <w:rFonts w:ascii="Arial" w:hAnsi="Arial" w:cs="Arial"/>
              </w:rPr>
              <w:t>,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rea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men</w:t>
            </w:r>
            <w:r w:rsidRPr="00BE038B">
              <w:rPr>
                <w:rFonts w:ascii="Arial" w:hAnsi="Arial" w:cs="Arial"/>
              </w:rPr>
              <w:t>t,</w:t>
            </w:r>
            <w:r w:rsidRPr="00BE038B">
              <w:rPr>
                <w:rFonts w:ascii="Arial" w:hAnsi="Arial" w:cs="Arial"/>
                <w:spacing w:val="3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an</w:t>
            </w:r>
            <w:r w:rsidRPr="00BE038B">
              <w:rPr>
                <w:rFonts w:ascii="Arial" w:hAnsi="Arial" w:cs="Arial"/>
              </w:rPr>
              <w:t>d</w:t>
            </w:r>
            <w:r w:rsidRPr="00BE038B">
              <w:rPr>
                <w:rFonts w:ascii="Arial" w:hAnsi="Arial" w:cs="Arial"/>
                <w:spacing w:val="-1"/>
              </w:rPr>
              <w:t xml:space="preserve"> pub</w:t>
            </w:r>
            <w:r w:rsidRPr="00BE038B">
              <w:rPr>
                <w:rFonts w:ascii="Arial" w:hAnsi="Arial" w:cs="Arial"/>
              </w:rPr>
              <w:t>li</w:t>
            </w:r>
            <w:r w:rsidRPr="00BE038B">
              <w:rPr>
                <w:rFonts w:ascii="Arial" w:hAnsi="Arial" w:cs="Arial"/>
                <w:spacing w:val="-1"/>
              </w:rPr>
              <w:t>c-awarenes</w:t>
            </w:r>
            <w:r w:rsidRPr="00BE038B">
              <w:rPr>
                <w:rFonts w:ascii="Arial" w:hAnsi="Arial" w:cs="Arial"/>
              </w:rPr>
              <w:t xml:space="preserve">s </w:t>
            </w:r>
            <w:r w:rsidRPr="00BE038B">
              <w:rPr>
                <w:rFonts w:ascii="Arial" w:hAnsi="Arial" w:cs="Arial"/>
                <w:spacing w:val="-1"/>
              </w:rPr>
              <w:t>con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rols</w:t>
            </w:r>
            <w:r w:rsidRPr="00BE038B">
              <w:rPr>
                <w:rFonts w:ascii="Arial" w:hAnsi="Arial" w:cs="Arial"/>
              </w:rPr>
              <w:t>.</w:t>
            </w:r>
          </w:p>
          <w:p w14:paraId="7A8E9898" w14:textId="77777777" w:rsidR="00511752" w:rsidRPr="00BE038B" w:rsidRDefault="00511752" w:rsidP="00511752">
            <w:pPr>
              <w:ind w:left="523"/>
              <w:rPr>
                <w:rFonts w:ascii="Arial" w:hAnsi="Arial" w:cs="Arial"/>
                <w:spacing w:val="-1"/>
              </w:rPr>
            </w:pPr>
            <w:r w:rsidRPr="00BE038B">
              <w:rPr>
                <w:rFonts w:ascii="Arial" w:hAnsi="Arial" w:cs="Arial"/>
                <w:spacing w:val="-1"/>
              </w:rPr>
              <w:t>2</w:t>
            </w:r>
            <w:r w:rsidRPr="00BE038B">
              <w:rPr>
                <w:rFonts w:ascii="Arial" w:hAnsi="Arial" w:cs="Arial"/>
              </w:rPr>
              <w:t xml:space="preserve">.   </w:t>
            </w:r>
            <w:r w:rsidRPr="00BE038B">
              <w:rPr>
                <w:rFonts w:ascii="Arial" w:hAnsi="Arial" w:cs="Arial"/>
                <w:spacing w:val="10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Th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</w:rPr>
              <w:t>lit</w:t>
            </w:r>
            <w:r w:rsidRPr="00BE038B">
              <w:rPr>
                <w:rFonts w:ascii="Arial" w:hAnsi="Arial" w:cs="Arial"/>
                <w:spacing w:val="-1"/>
              </w:rPr>
              <w:t>era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ur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rev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e</w:t>
            </w:r>
            <w:r w:rsidRPr="00BE038B">
              <w:rPr>
                <w:rFonts w:ascii="Arial" w:hAnsi="Arial" w:cs="Arial"/>
              </w:rPr>
              <w:t xml:space="preserve">w is </w:t>
            </w:r>
            <w:r w:rsidRPr="00BE038B">
              <w:rPr>
                <w:rFonts w:ascii="Arial" w:hAnsi="Arial" w:cs="Arial"/>
                <w:spacing w:val="-1"/>
              </w:rPr>
              <w:t>re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-1"/>
              </w:rPr>
              <w:t>evan</w:t>
            </w:r>
            <w:r w:rsidRPr="00BE038B">
              <w:rPr>
                <w:rFonts w:ascii="Arial" w:hAnsi="Arial" w:cs="Arial"/>
              </w:rPr>
              <w:t>t,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bu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som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</w:p>
          <w:p w14:paraId="670CB2DF" w14:textId="7FF1CE91" w:rsidR="00511752" w:rsidRPr="00BE038B" w:rsidRDefault="00511752" w:rsidP="00511752">
            <w:pPr>
              <w:ind w:left="523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recen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s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ud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e</w:t>
            </w:r>
            <w:r w:rsidRPr="00BE038B">
              <w:rPr>
                <w:rFonts w:ascii="Arial" w:hAnsi="Arial" w:cs="Arial"/>
              </w:rPr>
              <w:t xml:space="preserve">s </w:t>
            </w:r>
            <w:r w:rsidRPr="00BE038B">
              <w:rPr>
                <w:rFonts w:ascii="Arial" w:hAnsi="Arial" w:cs="Arial"/>
                <w:spacing w:val="-1"/>
              </w:rPr>
              <w:t>o</w:t>
            </w:r>
            <w:r w:rsidRPr="00BE038B">
              <w:rPr>
                <w:rFonts w:ascii="Arial" w:hAnsi="Arial" w:cs="Arial"/>
              </w:rPr>
              <w:t>n</w:t>
            </w:r>
            <w:r w:rsidRPr="00BE038B">
              <w:rPr>
                <w:rFonts w:ascii="Arial" w:hAnsi="Arial" w:cs="Arial"/>
                <w:spacing w:val="-1"/>
              </w:rPr>
              <w:t xml:space="preserve"> frac</w:t>
            </w:r>
            <w:r w:rsidRPr="00BE038B">
              <w:rPr>
                <w:rFonts w:ascii="Arial" w:hAnsi="Arial" w:cs="Arial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ona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ep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dem</w:t>
            </w:r>
            <w:r w:rsidRPr="00BE038B">
              <w:rPr>
                <w:rFonts w:ascii="Arial" w:hAnsi="Arial" w:cs="Arial"/>
              </w:rPr>
              <w:t xml:space="preserve">ic </w:t>
            </w:r>
            <w:r w:rsidRPr="00BE038B">
              <w:rPr>
                <w:rFonts w:ascii="Arial" w:hAnsi="Arial" w:cs="Arial"/>
                <w:spacing w:val="-1"/>
              </w:rPr>
              <w:t>mode</w:t>
            </w:r>
            <w:r w:rsidRPr="00BE038B">
              <w:rPr>
                <w:rFonts w:ascii="Arial" w:hAnsi="Arial" w:cs="Arial"/>
              </w:rPr>
              <w:t xml:space="preserve">ls </w:t>
            </w:r>
            <w:r w:rsidRPr="00BE038B">
              <w:rPr>
                <w:rFonts w:ascii="Arial" w:hAnsi="Arial" w:cs="Arial"/>
                <w:spacing w:val="-1"/>
              </w:rPr>
              <w:t>an</w:t>
            </w:r>
            <w:r w:rsidRPr="00BE038B">
              <w:rPr>
                <w:rFonts w:ascii="Arial" w:hAnsi="Arial" w:cs="Arial"/>
              </w:rPr>
              <w:t>d</w:t>
            </w:r>
            <w:r w:rsidRPr="00BE038B">
              <w:rPr>
                <w:rFonts w:ascii="Arial" w:hAnsi="Arial" w:cs="Arial"/>
                <w:spacing w:val="-1"/>
              </w:rPr>
              <w:t xml:space="preserve"> op</w:t>
            </w:r>
            <w:r w:rsidRPr="00BE038B">
              <w:rPr>
                <w:rFonts w:ascii="Arial" w:hAnsi="Arial" w:cs="Arial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ma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con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ro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cou</w:t>
            </w:r>
            <w:r w:rsidRPr="00BE038B">
              <w:rPr>
                <w:rFonts w:ascii="Arial" w:hAnsi="Arial" w:cs="Arial"/>
              </w:rPr>
              <w:t xml:space="preserve">ld </w:t>
            </w:r>
            <w:r w:rsidRPr="00BE038B">
              <w:rPr>
                <w:rFonts w:ascii="Arial" w:hAnsi="Arial" w:cs="Arial"/>
                <w:spacing w:val="-1"/>
              </w:rPr>
              <w:t>b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added</w:t>
            </w:r>
            <w:r w:rsidRPr="00BE038B">
              <w:rPr>
                <w:rFonts w:ascii="Arial" w:hAnsi="Arial" w:cs="Arial"/>
              </w:rPr>
              <w:t>.</w:t>
            </w:r>
          </w:p>
          <w:p w14:paraId="3993FA17" w14:textId="38705D32" w:rsidR="00511752" w:rsidRPr="00BE038B" w:rsidRDefault="00511752" w:rsidP="00511752">
            <w:pPr>
              <w:ind w:left="523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Cs/>
              </w:rPr>
              <w:t>3</w:t>
            </w:r>
            <w:r w:rsidRPr="00BE038B">
              <w:rPr>
                <w:rFonts w:ascii="Arial" w:hAnsi="Arial" w:cs="Arial"/>
                <w:b/>
              </w:rPr>
              <w:t>.</w:t>
            </w:r>
            <w:r w:rsidRPr="00BE038B">
              <w:rPr>
                <w:rFonts w:ascii="Arial" w:hAnsi="Arial" w:cs="Arial"/>
                <w:spacing w:val="-1"/>
              </w:rPr>
              <w:t xml:space="preserve"> Mor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numer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ca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s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mu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-1"/>
              </w:rPr>
              <w:t>a</w:t>
            </w:r>
            <w:r w:rsidRPr="00BE038B">
              <w:rPr>
                <w:rFonts w:ascii="Arial" w:hAnsi="Arial" w:cs="Arial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on</w:t>
            </w:r>
            <w:r w:rsidRPr="00BE038B">
              <w:rPr>
                <w:rFonts w:ascii="Arial" w:hAnsi="Arial" w:cs="Arial"/>
              </w:rPr>
              <w:t>s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resu</w:t>
            </w:r>
            <w:r w:rsidRPr="00BE038B">
              <w:rPr>
                <w:rFonts w:ascii="Arial" w:hAnsi="Arial" w:cs="Arial"/>
              </w:rPr>
              <w:t xml:space="preserve">lts </w:t>
            </w:r>
            <w:r w:rsidRPr="00BE038B">
              <w:rPr>
                <w:rFonts w:ascii="Arial" w:hAnsi="Arial" w:cs="Arial"/>
                <w:spacing w:val="-1"/>
              </w:rPr>
              <w:t>wou</w:t>
            </w:r>
            <w:r w:rsidRPr="00BE038B">
              <w:rPr>
                <w:rFonts w:ascii="Arial" w:hAnsi="Arial" w:cs="Arial"/>
              </w:rPr>
              <w:t>ld i</w:t>
            </w:r>
            <w:r w:rsidRPr="00BE038B">
              <w:rPr>
                <w:rFonts w:ascii="Arial" w:hAnsi="Arial" w:cs="Arial"/>
                <w:spacing w:val="-1"/>
              </w:rPr>
              <w:t>mprov</w:t>
            </w:r>
            <w:r w:rsidRPr="00BE038B">
              <w:rPr>
                <w:rFonts w:ascii="Arial" w:hAnsi="Arial" w:cs="Arial"/>
              </w:rPr>
              <w:t>e t</w:t>
            </w:r>
            <w:r w:rsidRPr="00BE038B">
              <w:rPr>
                <w:rFonts w:ascii="Arial" w:hAnsi="Arial" w:cs="Arial"/>
                <w:spacing w:val="-1"/>
              </w:rPr>
              <w:t>h</w:t>
            </w:r>
            <w:r w:rsidRPr="00BE038B">
              <w:rPr>
                <w:rFonts w:ascii="Arial" w:hAnsi="Arial" w:cs="Arial"/>
              </w:rPr>
              <w:t xml:space="preserve">e </w:t>
            </w:r>
            <w:r w:rsidRPr="00BE038B">
              <w:rPr>
                <w:rFonts w:ascii="Arial" w:hAnsi="Arial" w:cs="Arial"/>
                <w:spacing w:val="-1"/>
              </w:rPr>
              <w:t>effec</w:t>
            </w:r>
            <w:r w:rsidRPr="00BE038B">
              <w:rPr>
                <w:rFonts w:ascii="Arial" w:hAnsi="Arial" w:cs="Arial"/>
              </w:rPr>
              <w:t xml:space="preserve">ts </w:t>
            </w:r>
            <w:r w:rsidRPr="00BE038B">
              <w:rPr>
                <w:rFonts w:ascii="Arial" w:hAnsi="Arial" w:cs="Arial"/>
                <w:spacing w:val="-1"/>
              </w:rPr>
              <w:t>o</w:t>
            </w:r>
            <w:r w:rsidRPr="00BE038B">
              <w:rPr>
                <w:rFonts w:ascii="Arial" w:hAnsi="Arial" w:cs="Arial"/>
              </w:rPr>
              <w:t>f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h</w:t>
            </w:r>
            <w:r w:rsidRPr="00BE038B">
              <w:rPr>
                <w:rFonts w:ascii="Arial" w:hAnsi="Arial" w:cs="Arial"/>
              </w:rPr>
              <w:t xml:space="preserve">e </w:t>
            </w:r>
            <w:r w:rsidRPr="00BE038B">
              <w:rPr>
                <w:rFonts w:ascii="Arial" w:hAnsi="Arial" w:cs="Arial"/>
                <w:spacing w:val="-1"/>
              </w:rPr>
              <w:t>frac</w:t>
            </w:r>
            <w:r w:rsidRPr="00BE038B">
              <w:rPr>
                <w:rFonts w:ascii="Arial" w:hAnsi="Arial" w:cs="Arial"/>
              </w:rPr>
              <w:t>ti</w:t>
            </w:r>
            <w:r w:rsidRPr="00BE038B">
              <w:rPr>
                <w:rFonts w:ascii="Arial" w:hAnsi="Arial" w:cs="Arial"/>
                <w:spacing w:val="-1"/>
              </w:rPr>
              <w:t>ona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orde</w:t>
            </w:r>
            <w:r w:rsidRPr="00BE038B">
              <w:rPr>
                <w:rFonts w:ascii="Arial" w:hAnsi="Arial" w:cs="Arial"/>
              </w:rPr>
              <w:t>r</w:t>
            </w:r>
            <w:r w:rsidRPr="00BE038B">
              <w:rPr>
                <w:rFonts w:ascii="Arial" w:hAnsi="Arial" w:cs="Arial"/>
                <w:spacing w:val="-1"/>
              </w:rPr>
              <w:t xml:space="preserve"> an</w:t>
            </w:r>
            <w:r w:rsidRPr="00BE038B">
              <w:rPr>
                <w:rFonts w:ascii="Arial" w:hAnsi="Arial" w:cs="Arial"/>
              </w:rPr>
              <w:t>d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h</w:t>
            </w:r>
            <w:r w:rsidRPr="00BE038B">
              <w:rPr>
                <w:rFonts w:ascii="Arial" w:hAnsi="Arial" w:cs="Arial"/>
              </w:rPr>
              <w:t xml:space="preserve">e </w:t>
            </w:r>
            <w:r w:rsidRPr="00BE038B">
              <w:rPr>
                <w:rFonts w:ascii="Arial" w:hAnsi="Arial" w:cs="Arial"/>
                <w:spacing w:val="-1"/>
              </w:rPr>
              <w:t>d</w:t>
            </w:r>
            <w:r w:rsidRPr="00BE038B">
              <w:rPr>
                <w:rFonts w:ascii="Arial" w:hAnsi="Arial" w:cs="Arial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fferen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con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ro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s</w:t>
            </w:r>
            <w:r w:rsidRPr="00BE038B">
              <w:rPr>
                <w:rFonts w:ascii="Arial" w:hAnsi="Arial" w:cs="Arial"/>
                <w:w w:val="101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ra</w:t>
            </w:r>
            <w:r w:rsidRPr="00BE038B">
              <w:rPr>
                <w:rFonts w:ascii="Arial" w:hAnsi="Arial" w:cs="Arial"/>
                <w:w w:val="101"/>
              </w:rPr>
              <w:t>t</w:t>
            </w:r>
            <w:r w:rsidRPr="00BE038B">
              <w:rPr>
                <w:rFonts w:ascii="Arial" w:hAnsi="Arial" w:cs="Arial"/>
                <w:spacing w:val="-1"/>
              </w:rPr>
              <w:t>eg</w:t>
            </w:r>
            <w:r w:rsidRPr="00BE038B">
              <w:rPr>
                <w:rFonts w:ascii="Arial" w:hAnsi="Arial" w:cs="Arial"/>
                <w:w w:val="101"/>
              </w:rPr>
              <w:t>i</w:t>
            </w:r>
            <w:r w:rsidRPr="00BE038B">
              <w:rPr>
                <w:rFonts w:ascii="Arial" w:hAnsi="Arial" w:cs="Arial"/>
                <w:spacing w:val="-1"/>
              </w:rPr>
              <w:t>es</w:t>
            </w:r>
            <w:r w:rsidRPr="00BE038B">
              <w:rPr>
                <w:rFonts w:ascii="Arial" w:hAnsi="Arial" w:cs="Arial"/>
              </w:rPr>
              <w:t>.</w:t>
            </w:r>
          </w:p>
          <w:p w14:paraId="7CEE222A" w14:textId="77777777" w:rsidR="00511752" w:rsidRPr="00BE038B" w:rsidRDefault="00511752" w:rsidP="00511752">
            <w:pPr>
              <w:ind w:left="523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4</w:t>
            </w:r>
            <w:r w:rsidRPr="00BE038B">
              <w:rPr>
                <w:rFonts w:ascii="Arial" w:hAnsi="Arial" w:cs="Arial"/>
              </w:rPr>
              <w:t xml:space="preserve">.   </w:t>
            </w:r>
            <w:r w:rsidRPr="00BE038B">
              <w:rPr>
                <w:rFonts w:ascii="Arial" w:hAnsi="Arial" w:cs="Arial"/>
                <w:spacing w:val="10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Th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reference</w:t>
            </w:r>
            <w:r w:rsidRPr="00BE038B">
              <w:rPr>
                <w:rFonts w:ascii="Arial" w:hAnsi="Arial" w:cs="Arial"/>
              </w:rPr>
              <w:t xml:space="preserve">s </w:t>
            </w:r>
            <w:r w:rsidRPr="00BE038B">
              <w:rPr>
                <w:rFonts w:ascii="Arial" w:hAnsi="Arial" w:cs="Arial"/>
                <w:spacing w:val="-1"/>
              </w:rPr>
              <w:t>ca</w:t>
            </w:r>
            <w:r w:rsidRPr="00BE038B">
              <w:rPr>
                <w:rFonts w:ascii="Arial" w:hAnsi="Arial" w:cs="Arial"/>
              </w:rPr>
              <w:t>n</w:t>
            </w:r>
            <w:r w:rsidRPr="00BE038B">
              <w:rPr>
                <w:rFonts w:ascii="Arial" w:hAnsi="Arial" w:cs="Arial"/>
                <w:spacing w:val="-1"/>
              </w:rPr>
              <w:t xml:space="preserve"> b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adde</w:t>
            </w:r>
            <w:r w:rsidRPr="00BE038B">
              <w:rPr>
                <w:rFonts w:ascii="Arial" w:hAnsi="Arial" w:cs="Arial"/>
              </w:rPr>
              <w:t>d</w:t>
            </w:r>
            <w:r w:rsidRPr="00BE038B">
              <w:rPr>
                <w:rFonts w:ascii="Arial" w:hAnsi="Arial" w:cs="Arial"/>
                <w:spacing w:val="-1"/>
              </w:rPr>
              <w:t xml:space="preserve"> wit</w:t>
            </w:r>
            <w:r w:rsidRPr="00BE038B">
              <w:rPr>
                <w:rFonts w:ascii="Arial" w:hAnsi="Arial" w:cs="Arial"/>
              </w:rPr>
              <w:t xml:space="preserve">h </w:t>
            </w:r>
            <w:r w:rsidRPr="00BE038B">
              <w:rPr>
                <w:rFonts w:ascii="Arial" w:hAnsi="Arial" w:cs="Arial"/>
                <w:spacing w:val="-1"/>
              </w:rPr>
              <w:t>fe</w:t>
            </w:r>
            <w:r w:rsidRPr="00BE038B">
              <w:rPr>
                <w:rFonts w:ascii="Arial" w:hAnsi="Arial" w:cs="Arial"/>
              </w:rPr>
              <w:t>w</w:t>
            </w:r>
            <w:r w:rsidRPr="00BE038B">
              <w:rPr>
                <w:rFonts w:ascii="Arial" w:hAnsi="Arial" w:cs="Arial"/>
                <w:spacing w:val="-1"/>
              </w:rPr>
              <w:t xml:space="preserve"> recen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reference</w:t>
            </w:r>
            <w:r w:rsidRPr="00BE038B">
              <w:rPr>
                <w:rFonts w:ascii="Arial" w:hAnsi="Arial" w:cs="Arial"/>
              </w:rPr>
              <w:t xml:space="preserve">s </w:t>
            </w:r>
            <w:r w:rsidRPr="00BE038B">
              <w:rPr>
                <w:rFonts w:ascii="Arial" w:hAnsi="Arial" w:cs="Arial"/>
                <w:spacing w:val="-1"/>
              </w:rPr>
              <w:t>woul</w:t>
            </w:r>
            <w:r w:rsidRPr="00BE038B">
              <w:rPr>
                <w:rFonts w:ascii="Arial" w:hAnsi="Arial" w:cs="Arial"/>
              </w:rPr>
              <w:t>d</w:t>
            </w:r>
            <w:r w:rsidRPr="00BE038B">
              <w:rPr>
                <w:rFonts w:ascii="Arial" w:hAnsi="Arial" w:cs="Arial"/>
                <w:spacing w:val="-1"/>
              </w:rPr>
              <w:t xml:space="preserve"> strengthe</w:t>
            </w:r>
            <w:r w:rsidRPr="00BE038B">
              <w:rPr>
                <w:rFonts w:ascii="Arial" w:hAnsi="Arial" w:cs="Arial"/>
              </w:rPr>
              <w:t>n</w:t>
            </w:r>
            <w:r w:rsidRPr="00BE038B">
              <w:rPr>
                <w:rFonts w:ascii="Arial" w:hAnsi="Arial" w:cs="Arial"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manuscript.</w:t>
            </w:r>
          </w:p>
          <w:p w14:paraId="56A18EFB" w14:textId="77777777" w:rsidR="00511752" w:rsidRPr="00BE038B" w:rsidRDefault="00511752" w:rsidP="00511752">
            <w:pPr>
              <w:spacing w:line="220" w:lineRule="exact"/>
              <w:ind w:left="523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  <w:position w:val="-1"/>
              </w:rPr>
              <w:t>5</w:t>
            </w:r>
            <w:r w:rsidRPr="00BE038B">
              <w:rPr>
                <w:rFonts w:ascii="Arial" w:hAnsi="Arial" w:cs="Arial"/>
                <w:position w:val="-1"/>
              </w:rPr>
              <w:t xml:space="preserve">.   </w:t>
            </w:r>
            <w:r w:rsidRPr="00BE038B">
              <w:rPr>
                <w:rFonts w:ascii="Arial" w:hAnsi="Arial" w:cs="Arial"/>
                <w:spacing w:val="10"/>
                <w:position w:val="-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  <w:position w:val="-1"/>
              </w:rPr>
              <w:t>Th</w:t>
            </w:r>
            <w:r w:rsidRPr="00BE038B">
              <w:rPr>
                <w:rFonts w:ascii="Arial" w:hAnsi="Arial" w:cs="Arial"/>
                <w:position w:val="-1"/>
              </w:rPr>
              <w:t>e</w:t>
            </w:r>
            <w:r w:rsidRPr="00BE038B">
              <w:rPr>
                <w:rFonts w:ascii="Arial" w:hAnsi="Arial" w:cs="Arial"/>
                <w:spacing w:val="-1"/>
                <w:position w:val="-1"/>
              </w:rPr>
              <w:t xml:space="preserve"> manuscr</w:t>
            </w:r>
            <w:r w:rsidRPr="00BE038B">
              <w:rPr>
                <w:rFonts w:ascii="Arial" w:hAnsi="Arial" w:cs="Arial"/>
                <w:position w:val="-1"/>
              </w:rPr>
              <w:t>i</w:t>
            </w:r>
            <w:r w:rsidRPr="00BE038B">
              <w:rPr>
                <w:rFonts w:ascii="Arial" w:hAnsi="Arial" w:cs="Arial"/>
                <w:spacing w:val="-1"/>
                <w:position w:val="-1"/>
              </w:rPr>
              <w:t>p</w:t>
            </w:r>
            <w:r w:rsidRPr="00BE038B">
              <w:rPr>
                <w:rFonts w:ascii="Arial" w:hAnsi="Arial" w:cs="Arial"/>
                <w:position w:val="-1"/>
              </w:rPr>
              <w:t>t</w:t>
            </w:r>
            <w:r w:rsidRPr="00BE038B">
              <w:rPr>
                <w:rFonts w:ascii="Arial" w:hAnsi="Arial" w:cs="Arial"/>
                <w:spacing w:val="1"/>
                <w:position w:val="-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  <w:position w:val="-1"/>
              </w:rPr>
              <w:t>m</w:t>
            </w:r>
            <w:r w:rsidRPr="00BE038B">
              <w:rPr>
                <w:rFonts w:ascii="Arial" w:hAnsi="Arial" w:cs="Arial"/>
                <w:position w:val="-1"/>
              </w:rPr>
              <w:t>i</w:t>
            </w:r>
            <w:r w:rsidRPr="00BE038B">
              <w:rPr>
                <w:rFonts w:ascii="Arial" w:hAnsi="Arial" w:cs="Arial"/>
                <w:spacing w:val="-1"/>
                <w:position w:val="-1"/>
              </w:rPr>
              <w:t>no</w:t>
            </w:r>
            <w:r w:rsidRPr="00BE038B">
              <w:rPr>
                <w:rFonts w:ascii="Arial" w:hAnsi="Arial" w:cs="Arial"/>
                <w:position w:val="-1"/>
              </w:rPr>
              <w:t>r l</w:t>
            </w:r>
            <w:r w:rsidRPr="00BE038B">
              <w:rPr>
                <w:rFonts w:ascii="Arial" w:hAnsi="Arial" w:cs="Arial"/>
                <w:spacing w:val="-1"/>
                <w:position w:val="-1"/>
              </w:rPr>
              <w:t>anguag</w:t>
            </w:r>
            <w:r w:rsidRPr="00BE038B">
              <w:rPr>
                <w:rFonts w:ascii="Arial" w:hAnsi="Arial" w:cs="Arial"/>
                <w:position w:val="-1"/>
              </w:rPr>
              <w:t xml:space="preserve">e </w:t>
            </w:r>
            <w:r w:rsidRPr="00BE038B">
              <w:rPr>
                <w:rFonts w:ascii="Arial" w:hAnsi="Arial" w:cs="Arial"/>
                <w:spacing w:val="-1"/>
                <w:position w:val="-1"/>
              </w:rPr>
              <w:t>an</w:t>
            </w:r>
            <w:r w:rsidRPr="00BE038B">
              <w:rPr>
                <w:rFonts w:ascii="Arial" w:hAnsi="Arial" w:cs="Arial"/>
                <w:position w:val="-1"/>
              </w:rPr>
              <w:t>d</w:t>
            </w:r>
            <w:r w:rsidRPr="00BE038B">
              <w:rPr>
                <w:rFonts w:ascii="Arial" w:hAnsi="Arial" w:cs="Arial"/>
                <w:spacing w:val="-1"/>
                <w:position w:val="-1"/>
              </w:rPr>
              <w:t xml:space="preserve"> forma</w:t>
            </w:r>
            <w:r w:rsidRPr="00BE038B">
              <w:rPr>
                <w:rFonts w:ascii="Arial" w:hAnsi="Arial" w:cs="Arial"/>
                <w:position w:val="-1"/>
              </w:rPr>
              <w:t>tti</w:t>
            </w:r>
            <w:r w:rsidRPr="00BE038B">
              <w:rPr>
                <w:rFonts w:ascii="Arial" w:hAnsi="Arial" w:cs="Arial"/>
                <w:spacing w:val="-1"/>
                <w:position w:val="-1"/>
              </w:rPr>
              <w:t>n</w:t>
            </w:r>
            <w:r w:rsidRPr="00BE038B">
              <w:rPr>
                <w:rFonts w:ascii="Arial" w:hAnsi="Arial" w:cs="Arial"/>
                <w:position w:val="-1"/>
              </w:rPr>
              <w:t>g</w:t>
            </w:r>
            <w:r w:rsidRPr="00BE038B">
              <w:rPr>
                <w:rFonts w:ascii="Arial" w:hAnsi="Arial" w:cs="Arial"/>
                <w:spacing w:val="1"/>
                <w:position w:val="-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  <w:position w:val="-1"/>
              </w:rPr>
              <w:t>correc</w:t>
            </w:r>
            <w:r w:rsidRPr="00BE038B">
              <w:rPr>
                <w:rFonts w:ascii="Arial" w:hAnsi="Arial" w:cs="Arial"/>
                <w:position w:val="-1"/>
              </w:rPr>
              <w:t>ti</w:t>
            </w:r>
            <w:r w:rsidRPr="00BE038B">
              <w:rPr>
                <w:rFonts w:ascii="Arial" w:hAnsi="Arial" w:cs="Arial"/>
                <w:spacing w:val="-1"/>
                <w:position w:val="-1"/>
              </w:rPr>
              <w:t>on</w:t>
            </w:r>
            <w:r w:rsidRPr="00BE038B">
              <w:rPr>
                <w:rFonts w:ascii="Arial" w:hAnsi="Arial" w:cs="Arial"/>
                <w:position w:val="-1"/>
              </w:rPr>
              <w:t>s</w:t>
            </w:r>
            <w:r w:rsidRPr="00BE038B">
              <w:rPr>
                <w:rFonts w:ascii="Arial" w:hAnsi="Arial" w:cs="Arial"/>
                <w:spacing w:val="1"/>
                <w:position w:val="-1"/>
              </w:rPr>
              <w:t xml:space="preserve"> </w:t>
            </w:r>
            <w:r w:rsidRPr="00BE038B">
              <w:rPr>
                <w:rFonts w:ascii="Arial" w:hAnsi="Arial" w:cs="Arial"/>
                <w:position w:val="-1"/>
              </w:rPr>
              <w:t>is</w:t>
            </w:r>
            <w:r w:rsidRPr="00BE038B">
              <w:rPr>
                <w:rFonts w:ascii="Arial" w:hAnsi="Arial" w:cs="Arial"/>
                <w:spacing w:val="-1"/>
                <w:position w:val="-1"/>
              </w:rPr>
              <w:t xml:space="preserve"> needed.</w:t>
            </w:r>
          </w:p>
          <w:p w14:paraId="134CF059" w14:textId="0EF7186A" w:rsidR="00511752" w:rsidRPr="00BE038B" w:rsidRDefault="00511752">
            <w:pPr>
              <w:spacing w:line="220" w:lineRule="exact"/>
              <w:ind w:left="505"/>
              <w:rPr>
                <w:rFonts w:ascii="Arial" w:hAnsi="Arial" w:cs="Arial"/>
                <w:b/>
              </w:rPr>
            </w:pPr>
          </w:p>
          <w:p w14:paraId="3D83DEA6" w14:textId="77777777" w:rsidR="00511752" w:rsidRPr="00BE038B" w:rsidRDefault="00511752">
            <w:pPr>
              <w:spacing w:line="220" w:lineRule="exact"/>
              <w:ind w:left="505"/>
              <w:rPr>
                <w:rFonts w:ascii="Arial" w:hAnsi="Arial" w:cs="Arial"/>
              </w:rPr>
            </w:pPr>
          </w:p>
          <w:p w14:paraId="59EABD39" w14:textId="77777777" w:rsidR="00511752" w:rsidRPr="00BE038B" w:rsidRDefault="00511752">
            <w:pPr>
              <w:spacing w:line="220" w:lineRule="exact"/>
              <w:ind w:left="505"/>
              <w:rPr>
                <w:rFonts w:ascii="Arial" w:hAnsi="Arial" w:cs="Arial"/>
              </w:rPr>
            </w:pP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A296C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79D83622" w14:textId="77777777">
        <w:trPr>
          <w:trHeight w:hRule="exact" w:val="1392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F6B1F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Ar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reference</w:t>
            </w:r>
            <w:r w:rsidRPr="00BE038B">
              <w:rPr>
                <w:rFonts w:ascii="Arial" w:hAnsi="Arial" w:cs="Arial"/>
                <w:b/>
              </w:rPr>
              <w:t xml:space="preserve">s </w:t>
            </w:r>
            <w:r w:rsidRPr="00BE038B">
              <w:rPr>
                <w:rFonts w:ascii="Arial" w:hAnsi="Arial" w:cs="Arial"/>
                <w:b/>
                <w:spacing w:val="-1"/>
              </w:rPr>
              <w:t>suff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c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en</w:t>
            </w:r>
            <w:r w:rsidRPr="00BE038B">
              <w:rPr>
                <w:rFonts w:ascii="Arial" w:hAnsi="Arial" w:cs="Arial"/>
                <w:b/>
              </w:rPr>
              <w:t>t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an</w:t>
            </w:r>
            <w:r w:rsidRPr="00BE038B">
              <w:rPr>
                <w:rFonts w:ascii="Arial" w:hAnsi="Arial" w:cs="Arial"/>
                <w:b/>
              </w:rPr>
              <w:t>d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recent</w:t>
            </w:r>
            <w:r w:rsidRPr="00BE038B">
              <w:rPr>
                <w:rFonts w:ascii="Arial" w:hAnsi="Arial" w:cs="Arial"/>
                <w:b/>
              </w:rPr>
              <w:t>?</w:t>
            </w:r>
          </w:p>
          <w:p w14:paraId="491D6AC3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(YE</w:t>
            </w:r>
            <w:r w:rsidRPr="00BE038B">
              <w:rPr>
                <w:rFonts w:ascii="Arial" w:hAnsi="Arial" w:cs="Arial"/>
              </w:rPr>
              <w:t>S</w:t>
            </w:r>
            <w:r w:rsidRPr="00BE038B">
              <w:rPr>
                <w:rFonts w:ascii="Arial" w:hAnsi="Arial" w:cs="Arial"/>
                <w:spacing w:val="-1"/>
              </w:rPr>
              <w:t xml:space="preserve"> o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NO</w:t>
            </w:r>
            <w:r w:rsidRPr="00BE038B">
              <w:rPr>
                <w:rFonts w:ascii="Arial" w:hAnsi="Arial" w:cs="Arial"/>
              </w:rPr>
              <w:t>)</w:t>
            </w:r>
          </w:p>
          <w:p w14:paraId="0895A744" w14:textId="77777777" w:rsidR="00FE5775" w:rsidRPr="00BE038B" w:rsidRDefault="00FE5775">
            <w:pPr>
              <w:spacing w:before="11" w:line="220" w:lineRule="exact"/>
              <w:rPr>
                <w:rFonts w:ascii="Arial" w:hAnsi="Arial" w:cs="Arial"/>
              </w:rPr>
            </w:pPr>
          </w:p>
          <w:p w14:paraId="703E88CF" w14:textId="77777777" w:rsidR="00FE5775" w:rsidRPr="00BE038B" w:rsidRDefault="00000000">
            <w:pPr>
              <w:ind w:left="100" w:right="18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I</w:t>
            </w:r>
            <w:r w:rsidRPr="00BE038B">
              <w:rPr>
                <w:rFonts w:ascii="Arial" w:hAnsi="Arial" w:cs="Arial"/>
              </w:rPr>
              <w:t xml:space="preserve">f </w:t>
            </w:r>
            <w:r w:rsidRPr="00BE038B">
              <w:rPr>
                <w:rFonts w:ascii="Arial" w:hAnsi="Arial" w:cs="Arial"/>
                <w:spacing w:val="-1"/>
              </w:rPr>
              <w:t>you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answe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i</w:t>
            </w:r>
            <w:r w:rsidRPr="00BE038B">
              <w:rPr>
                <w:rFonts w:ascii="Arial" w:hAnsi="Arial" w:cs="Arial"/>
              </w:rPr>
              <w:t xml:space="preserve">s </w:t>
            </w:r>
            <w:r w:rsidRPr="00BE038B">
              <w:rPr>
                <w:rFonts w:ascii="Arial" w:hAnsi="Arial" w:cs="Arial"/>
                <w:spacing w:val="-1"/>
              </w:rPr>
              <w:t>NO</w:t>
            </w:r>
            <w:r w:rsidRPr="00BE038B">
              <w:rPr>
                <w:rFonts w:ascii="Arial" w:hAnsi="Arial" w:cs="Arial"/>
              </w:rPr>
              <w:t xml:space="preserve">, </w:t>
            </w:r>
            <w:r w:rsidRPr="00BE038B">
              <w:rPr>
                <w:rFonts w:ascii="Arial" w:hAnsi="Arial" w:cs="Arial"/>
                <w:spacing w:val="-1"/>
              </w:rPr>
              <w:t>pleas</w:t>
            </w:r>
            <w:r w:rsidRPr="00BE038B">
              <w:rPr>
                <w:rFonts w:ascii="Arial" w:hAnsi="Arial" w:cs="Arial"/>
              </w:rPr>
              <w:t xml:space="preserve">e </w:t>
            </w:r>
            <w:r w:rsidRPr="00BE038B">
              <w:rPr>
                <w:rFonts w:ascii="Arial" w:hAnsi="Arial" w:cs="Arial"/>
                <w:spacing w:val="-1"/>
              </w:rPr>
              <w:t>provid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clea</w:t>
            </w:r>
            <w:r w:rsidRPr="00BE038B">
              <w:rPr>
                <w:rFonts w:ascii="Arial" w:hAnsi="Arial" w:cs="Arial"/>
              </w:rPr>
              <w:t>r</w:t>
            </w:r>
            <w:r w:rsidRPr="00BE038B">
              <w:rPr>
                <w:rFonts w:ascii="Arial" w:hAnsi="Arial" w:cs="Arial"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suggestio</w:t>
            </w:r>
            <w:r w:rsidRPr="00BE038B">
              <w:rPr>
                <w:rFonts w:ascii="Arial" w:hAnsi="Arial" w:cs="Arial"/>
              </w:rPr>
              <w:t xml:space="preserve">n </w:t>
            </w:r>
            <w:r w:rsidRPr="00BE038B">
              <w:rPr>
                <w:rFonts w:ascii="Arial" w:hAnsi="Arial" w:cs="Arial"/>
                <w:spacing w:val="-1"/>
              </w:rPr>
              <w:t>fo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improvement.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35461" w14:textId="77777777" w:rsidR="00FE5775" w:rsidRPr="00BE038B" w:rsidRDefault="00000000">
            <w:pPr>
              <w:spacing w:line="220" w:lineRule="exact"/>
              <w:ind w:left="45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Ye</w:t>
            </w:r>
            <w:r w:rsidRPr="00BE038B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8C55C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  <w:tr w:rsidR="00FE5775" w:rsidRPr="00BE038B" w14:paraId="10DC2142" w14:textId="77777777">
        <w:trPr>
          <w:trHeight w:hRule="exact" w:val="1387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19CC7" w14:textId="77777777" w:rsidR="00FE5775" w:rsidRPr="00BE038B" w:rsidRDefault="00000000">
            <w:pPr>
              <w:spacing w:line="220" w:lineRule="exact"/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Ar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ther</w:t>
            </w:r>
            <w:r w:rsidRPr="00BE038B">
              <w:rPr>
                <w:rFonts w:ascii="Arial" w:hAnsi="Arial" w:cs="Arial"/>
                <w:b/>
              </w:rPr>
              <w:t>e</w:t>
            </w:r>
            <w:r w:rsidRPr="00BE038B">
              <w:rPr>
                <w:rFonts w:ascii="Arial" w:hAnsi="Arial" w:cs="Arial"/>
                <w:b/>
                <w:spacing w:val="-1"/>
              </w:rPr>
              <w:t xml:space="preserve"> eth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ca</w:t>
            </w:r>
            <w:r w:rsidRPr="00BE038B">
              <w:rPr>
                <w:rFonts w:ascii="Arial" w:hAnsi="Arial" w:cs="Arial"/>
                <w:b/>
              </w:rPr>
              <w:t>l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ssue</w:t>
            </w:r>
            <w:r w:rsidRPr="00BE038B">
              <w:rPr>
                <w:rFonts w:ascii="Arial" w:hAnsi="Arial" w:cs="Arial"/>
                <w:b/>
              </w:rPr>
              <w:t>s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</w:rPr>
              <w:t xml:space="preserve">in </w:t>
            </w:r>
            <w:r w:rsidRPr="00BE038B">
              <w:rPr>
                <w:rFonts w:ascii="Arial" w:hAnsi="Arial" w:cs="Arial"/>
                <w:b/>
                <w:spacing w:val="-1"/>
              </w:rPr>
              <w:t>th</w:t>
            </w:r>
            <w:r w:rsidRPr="00BE038B">
              <w:rPr>
                <w:rFonts w:ascii="Arial" w:hAnsi="Arial" w:cs="Arial"/>
                <w:b/>
              </w:rPr>
              <w:t>is</w:t>
            </w:r>
            <w:r w:rsidRPr="00BE038B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E038B">
              <w:rPr>
                <w:rFonts w:ascii="Arial" w:hAnsi="Arial" w:cs="Arial"/>
                <w:b/>
                <w:spacing w:val="-1"/>
              </w:rPr>
              <w:t>manuscr</w:t>
            </w:r>
            <w:r w:rsidRPr="00BE038B">
              <w:rPr>
                <w:rFonts w:ascii="Arial" w:hAnsi="Arial" w:cs="Arial"/>
                <w:b/>
                <w:w w:val="101"/>
              </w:rPr>
              <w:t>i</w:t>
            </w:r>
            <w:r w:rsidRPr="00BE038B">
              <w:rPr>
                <w:rFonts w:ascii="Arial" w:hAnsi="Arial" w:cs="Arial"/>
                <w:b/>
                <w:spacing w:val="-1"/>
              </w:rPr>
              <w:t>pt</w:t>
            </w:r>
            <w:r w:rsidRPr="00BE038B">
              <w:rPr>
                <w:rFonts w:ascii="Arial" w:hAnsi="Arial" w:cs="Arial"/>
                <w:b/>
              </w:rPr>
              <w:t>?</w:t>
            </w:r>
          </w:p>
          <w:p w14:paraId="310863D2" w14:textId="77777777" w:rsidR="00FE5775" w:rsidRPr="00BE038B" w:rsidRDefault="00000000">
            <w:pPr>
              <w:ind w:left="100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(YE</w:t>
            </w:r>
            <w:r w:rsidRPr="00BE038B">
              <w:rPr>
                <w:rFonts w:ascii="Arial" w:hAnsi="Arial" w:cs="Arial"/>
              </w:rPr>
              <w:t>S</w:t>
            </w:r>
            <w:r w:rsidRPr="00BE038B">
              <w:rPr>
                <w:rFonts w:ascii="Arial" w:hAnsi="Arial" w:cs="Arial"/>
                <w:spacing w:val="-1"/>
              </w:rPr>
              <w:t xml:space="preserve"> o</w:t>
            </w:r>
            <w:r w:rsidRPr="00BE038B">
              <w:rPr>
                <w:rFonts w:ascii="Arial" w:hAnsi="Arial" w:cs="Arial"/>
              </w:rPr>
              <w:t xml:space="preserve">r </w:t>
            </w:r>
            <w:r w:rsidRPr="00BE038B">
              <w:rPr>
                <w:rFonts w:ascii="Arial" w:hAnsi="Arial" w:cs="Arial"/>
                <w:spacing w:val="-1"/>
              </w:rPr>
              <w:t>NO</w:t>
            </w:r>
            <w:r w:rsidRPr="00BE038B">
              <w:rPr>
                <w:rFonts w:ascii="Arial" w:hAnsi="Arial" w:cs="Arial"/>
              </w:rPr>
              <w:t>)</w:t>
            </w:r>
          </w:p>
          <w:p w14:paraId="29EA4DED" w14:textId="77777777" w:rsidR="00FE5775" w:rsidRPr="00BE038B" w:rsidRDefault="00FE5775">
            <w:pPr>
              <w:spacing w:before="17" w:line="220" w:lineRule="exact"/>
              <w:rPr>
                <w:rFonts w:ascii="Arial" w:hAnsi="Arial" w:cs="Arial"/>
              </w:rPr>
            </w:pPr>
          </w:p>
          <w:p w14:paraId="1CBC4063" w14:textId="77777777" w:rsidR="00FE5775" w:rsidRPr="00BE038B" w:rsidRDefault="00000000">
            <w:pPr>
              <w:spacing w:line="220" w:lineRule="exact"/>
              <w:ind w:left="100" w:right="441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spacing w:val="-1"/>
              </w:rPr>
              <w:t>(I</w:t>
            </w:r>
            <w:r w:rsidRPr="00BE038B">
              <w:rPr>
                <w:rFonts w:ascii="Arial" w:hAnsi="Arial" w:cs="Arial"/>
              </w:rPr>
              <w:t xml:space="preserve">f </w:t>
            </w:r>
            <w:r w:rsidRPr="00BE038B">
              <w:rPr>
                <w:rFonts w:ascii="Arial" w:hAnsi="Arial" w:cs="Arial"/>
                <w:spacing w:val="-1"/>
              </w:rPr>
              <w:t>yes</w:t>
            </w:r>
            <w:r w:rsidRPr="00BE038B">
              <w:rPr>
                <w:rFonts w:ascii="Arial" w:hAnsi="Arial" w:cs="Arial"/>
              </w:rPr>
              <w:t xml:space="preserve">, </w:t>
            </w:r>
            <w:r w:rsidRPr="00BE038B">
              <w:rPr>
                <w:rFonts w:ascii="Arial" w:hAnsi="Arial" w:cs="Arial"/>
                <w:spacing w:val="-1"/>
              </w:rPr>
              <w:t>kindl</w:t>
            </w:r>
            <w:r w:rsidRPr="00BE038B">
              <w:rPr>
                <w:rFonts w:ascii="Arial" w:hAnsi="Arial" w:cs="Arial"/>
              </w:rPr>
              <w:t>y</w:t>
            </w:r>
            <w:r w:rsidRPr="00BE038B">
              <w:rPr>
                <w:rFonts w:ascii="Arial" w:hAnsi="Arial" w:cs="Arial"/>
                <w:spacing w:val="-1"/>
              </w:rPr>
              <w:t xml:space="preserve"> pleas</w:t>
            </w:r>
            <w:r w:rsidRPr="00BE038B">
              <w:rPr>
                <w:rFonts w:ascii="Arial" w:hAnsi="Arial" w:cs="Arial"/>
              </w:rPr>
              <w:t xml:space="preserve">e </w:t>
            </w:r>
            <w:r w:rsidRPr="00BE038B">
              <w:rPr>
                <w:rFonts w:ascii="Arial" w:hAnsi="Arial" w:cs="Arial"/>
                <w:spacing w:val="-1"/>
              </w:rPr>
              <w:t>writ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dow</w:t>
            </w:r>
            <w:r w:rsidRPr="00BE038B">
              <w:rPr>
                <w:rFonts w:ascii="Arial" w:hAnsi="Arial" w:cs="Arial"/>
              </w:rPr>
              <w:t>n</w:t>
            </w:r>
            <w:r w:rsidRPr="00BE038B">
              <w:rPr>
                <w:rFonts w:ascii="Arial" w:hAnsi="Arial" w:cs="Arial"/>
                <w:spacing w:val="-1"/>
              </w:rPr>
              <w:t xml:space="preserve"> th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ethica</w:t>
            </w:r>
            <w:r w:rsidRPr="00BE038B">
              <w:rPr>
                <w:rFonts w:ascii="Arial" w:hAnsi="Arial" w:cs="Arial"/>
              </w:rPr>
              <w:t>l</w:t>
            </w:r>
            <w:r w:rsidRPr="00BE038B">
              <w:rPr>
                <w:rFonts w:ascii="Arial" w:hAnsi="Arial" w:cs="Arial"/>
                <w:spacing w:val="2"/>
              </w:rPr>
              <w:t xml:space="preserve"> </w:t>
            </w:r>
            <w:r w:rsidRPr="00BE038B">
              <w:rPr>
                <w:rFonts w:ascii="Arial" w:hAnsi="Arial" w:cs="Arial"/>
                <w:spacing w:val="-1"/>
              </w:rPr>
              <w:t>issue</w:t>
            </w:r>
            <w:r w:rsidRPr="00BE038B">
              <w:rPr>
                <w:rFonts w:ascii="Arial" w:hAnsi="Arial" w:cs="Arial"/>
              </w:rPr>
              <w:t xml:space="preserve">s </w:t>
            </w:r>
            <w:r w:rsidRPr="00BE038B">
              <w:rPr>
                <w:rFonts w:ascii="Arial" w:hAnsi="Arial" w:cs="Arial"/>
                <w:spacing w:val="-1"/>
              </w:rPr>
              <w:t>her</w:t>
            </w:r>
            <w:r w:rsidRPr="00BE038B">
              <w:rPr>
                <w:rFonts w:ascii="Arial" w:hAnsi="Arial" w:cs="Arial"/>
              </w:rPr>
              <w:t>e</w:t>
            </w:r>
            <w:r w:rsidRPr="00BE038B">
              <w:rPr>
                <w:rFonts w:ascii="Arial" w:hAnsi="Arial" w:cs="Arial"/>
                <w:spacing w:val="-1"/>
              </w:rPr>
              <w:t xml:space="preserve"> </w:t>
            </w:r>
            <w:r w:rsidRPr="00BE038B">
              <w:rPr>
                <w:rFonts w:ascii="Arial" w:hAnsi="Arial" w:cs="Arial"/>
              </w:rPr>
              <w:t xml:space="preserve">in </w:t>
            </w:r>
            <w:r w:rsidRPr="00BE038B">
              <w:rPr>
                <w:rFonts w:ascii="Arial" w:hAnsi="Arial" w:cs="Arial"/>
                <w:spacing w:val="-1"/>
              </w:rPr>
              <w:t>de</w:t>
            </w:r>
            <w:r w:rsidRPr="00BE038B">
              <w:rPr>
                <w:rFonts w:ascii="Arial" w:hAnsi="Arial" w:cs="Arial"/>
              </w:rPr>
              <w:t>t</w:t>
            </w:r>
            <w:r w:rsidRPr="00BE038B">
              <w:rPr>
                <w:rFonts w:ascii="Arial" w:hAnsi="Arial" w:cs="Arial"/>
                <w:spacing w:val="-1"/>
                <w:w w:val="101"/>
              </w:rPr>
              <w:t>a</w:t>
            </w:r>
            <w:r w:rsidRPr="00BE038B">
              <w:rPr>
                <w:rFonts w:ascii="Arial" w:hAnsi="Arial" w:cs="Arial"/>
                <w:w w:val="101"/>
              </w:rPr>
              <w:t>il</w:t>
            </w:r>
            <w:r w:rsidRPr="00BE038B">
              <w:rPr>
                <w:rFonts w:ascii="Arial" w:hAnsi="Arial" w:cs="Arial"/>
                <w:spacing w:val="-1"/>
              </w:rPr>
              <w:t>s</w:t>
            </w:r>
            <w:r w:rsidRPr="00BE038B">
              <w:rPr>
                <w:rFonts w:ascii="Arial" w:hAnsi="Arial" w:cs="Arial"/>
              </w:rPr>
              <w:t>)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ECDC8" w14:textId="77777777" w:rsidR="00FE5775" w:rsidRPr="00BE038B" w:rsidRDefault="00000000">
            <w:pPr>
              <w:spacing w:line="220" w:lineRule="exact"/>
              <w:ind w:left="455"/>
              <w:rPr>
                <w:rFonts w:ascii="Arial" w:hAnsi="Arial" w:cs="Arial"/>
              </w:rPr>
            </w:pPr>
            <w:r w:rsidRPr="00BE038B">
              <w:rPr>
                <w:rFonts w:ascii="Arial" w:hAnsi="Arial" w:cs="Arial"/>
                <w:b/>
                <w:spacing w:val="-1"/>
              </w:rPr>
              <w:t>No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97E38" w14:textId="77777777" w:rsidR="00FE5775" w:rsidRPr="00BE038B" w:rsidRDefault="00FE5775">
            <w:pPr>
              <w:rPr>
                <w:rFonts w:ascii="Arial" w:hAnsi="Arial" w:cs="Arial"/>
              </w:rPr>
            </w:pPr>
          </w:p>
        </w:tc>
      </w:tr>
    </w:tbl>
    <w:p w14:paraId="355FDF68" w14:textId="77777777" w:rsidR="00457F9B" w:rsidRPr="00BE038B" w:rsidRDefault="00457F9B" w:rsidP="004E2C21">
      <w:pPr>
        <w:spacing w:line="200" w:lineRule="exact"/>
        <w:rPr>
          <w:rFonts w:ascii="Arial" w:hAnsi="Arial" w:cs="Arial"/>
        </w:rPr>
      </w:pPr>
    </w:p>
    <w:p w14:paraId="427AEC77" w14:textId="77777777" w:rsidR="00AA2E05" w:rsidRPr="00BE038B" w:rsidRDefault="00AA2E05" w:rsidP="00AA2E0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E038B">
        <w:rPr>
          <w:rFonts w:ascii="Arial" w:hAnsi="Arial" w:cs="Arial"/>
          <w:b/>
          <w:u w:val="single"/>
        </w:rPr>
        <w:t>Reviewer details:</w:t>
      </w:r>
    </w:p>
    <w:p w14:paraId="69FFFE6C" w14:textId="77777777" w:rsidR="00AA2E05" w:rsidRPr="00BE038B" w:rsidRDefault="00AA2E05" w:rsidP="004E2C21">
      <w:pPr>
        <w:spacing w:line="200" w:lineRule="exact"/>
        <w:rPr>
          <w:rFonts w:ascii="Arial" w:hAnsi="Arial" w:cs="Arial"/>
        </w:rPr>
      </w:pPr>
    </w:p>
    <w:p w14:paraId="40B442ED" w14:textId="2C3A9A07" w:rsidR="00AA2E05" w:rsidRPr="00BE038B" w:rsidRDefault="00AA2E05" w:rsidP="00AA2E05">
      <w:pPr>
        <w:spacing w:line="200" w:lineRule="exact"/>
        <w:rPr>
          <w:rFonts w:ascii="Arial" w:hAnsi="Arial" w:cs="Arial"/>
        </w:rPr>
      </w:pPr>
      <w:r w:rsidRPr="00BE038B">
        <w:rPr>
          <w:rFonts w:ascii="Arial" w:hAnsi="Arial" w:cs="Arial"/>
        </w:rPr>
        <w:t>Deekshitha S Nayak</w:t>
      </w:r>
      <w:r w:rsidRPr="00BE038B">
        <w:rPr>
          <w:rFonts w:ascii="Arial" w:hAnsi="Arial" w:cs="Arial"/>
        </w:rPr>
        <w:t xml:space="preserve">, </w:t>
      </w:r>
      <w:r w:rsidRPr="00BE038B">
        <w:rPr>
          <w:rFonts w:ascii="Arial" w:hAnsi="Arial" w:cs="Arial"/>
        </w:rPr>
        <w:t>Mangalore Institute of Technology &amp; Engineering</w:t>
      </w:r>
      <w:r w:rsidRPr="00BE038B">
        <w:rPr>
          <w:rFonts w:ascii="Arial" w:hAnsi="Arial" w:cs="Arial"/>
        </w:rPr>
        <w:t xml:space="preserve">, </w:t>
      </w:r>
      <w:r w:rsidRPr="00BE038B">
        <w:rPr>
          <w:rFonts w:ascii="Arial" w:hAnsi="Arial" w:cs="Arial"/>
        </w:rPr>
        <w:t>India</w:t>
      </w:r>
    </w:p>
    <w:sectPr w:rsidR="00AA2E05" w:rsidRPr="00BE038B">
      <w:pgSz w:w="16840" w:h="23820"/>
      <w:pgMar w:top="1500" w:right="1320" w:bottom="280" w:left="1340" w:header="1302" w:footer="14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B3697" w14:textId="77777777" w:rsidR="00137210" w:rsidRDefault="00137210">
      <w:r>
        <w:separator/>
      </w:r>
    </w:p>
  </w:endnote>
  <w:endnote w:type="continuationSeparator" w:id="0">
    <w:p w14:paraId="7A846A10" w14:textId="77777777" w:rsidR="00137210" w:rsidRDefault="0013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23A1B" w14:textId="77777777" w:rsidR="00FE5775" w:rsidRDefault="00000000">
    <w:pPr>
      <w:spacing w:line="200" w:lineRule="exact"/>
    </w:pPr>
    <w:r>
      <w:pict w14:anchorId="7135F51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23.7pt;margin-top:1109.05pt;width:47.35pt;height:23.35pt;z-index:-251658240;mso-position-horizontal-relative:page;mso-position-vertical-relative:page" filled="f" stroked="f">
          <v:textbox inset="0,0,0,0">
            <w:txbxContent>
              <w:p w14:paraId="703C3EA0" w14:textId="77777777" w:rsidR="00FE5775" w:rsidRDefault="00000000">
                <w:pPr>
                  <w:spacing w:line="220" w:lineRule="exact"/>
                  <w:ind w:left="-15" w:right="-15"/>
                  <w:jc w:val="center"/>
                </w:pPr>
                <w:r>
                  <w:rPr>
                    <w:spacing w:val="-1"/>
                  </w:rPr>
                  <w:t>Pag</w:t>
                </w:r>
                <w:r>
                  <w:t xml:space="preserve">e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  <w:spacing w:val="-1"/>
                  </w:rPr>
                  <w:t xml:space="preserve"> </w:t>
                </w:r>
                <w:r>
                  <w:rPr>
                    <w:spacing w:val="-1"/>
                  </w:rPr>
                  <w:t>o</w:t>
                </w:r>
                <w:r>
                  <w:t>f</w:t>
                </w:r>
                <w:r>
                  <w:rPr>
                    <w:spacing w:val="-1"/>
                  </w:rPr>
                  <w:t xml:space="preserve"> </w:t>
                </w:r>
                <w:r>
                  <w:rPr>
                    <w:b/>
                  </w:rPr>
                  <w:t>3</w:t>
                </w:r>
              </w:p>
              <w:p w14:paraId="523B82E0" w14:textId="77777777" w:rsidR="00FE5775" w:rsidRDefault="00000000">
                <w:pPr>
                  <w:spacing w:line="220" w:lineRule="exact"/>
                  <w:ind w:left="146" w:right="-15"/>
                  <w:jc w:val="center"/>
                </w:pPr>
                <w:r>
                  <w:rPr>
                    <w:b/>
                    <w:spacing w:val="-1"/>
                  </w:rPr>
                  <w:t>V24032</w:t>
                </w:r>
                <w:r>
                  <w:rPr>
                    <w:b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0A20C" w14:textId="77777777" w:rsidR="00137210" w:rsidRDefault="00137210">
      <w:r>
        <w:separator/>
      </w:r>
    </w:p>
  </w:footnote>
  <w:footnote w:type="continuationSeparator" w:id="0">
    <w:p w14:paraId="41CA8957" w14:textId="77777777" w:rsidR="00137210" w:rsidRDefault="00137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DC171" w14:textId="77777777" w:rsidR="00FE5775" w:rsidRDefault="00000000">
    <w:pPr>
      <w:spacing w:line="200" w:lineRule="exact"/>
    </w:pPr>
    <w:r>
      <w:pict w14:anchorId="5DCBDEFA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69.7pt;margin-top:64.1pt;width:102.55pt;height:12.1pt;z-index:-251659264;mso-position-horizontal-relative:page;mso-position-vertical-relative:page" filled="f" stroked="f">
          <v:textbox inset="0,0,0,0">
            <w:txbxContent>
              <w:p w14:paraId="28FA6084" w14:textId="77777777" w:rsidR="00FE5775" w:rsidRDefault="00000000">
                <w:pPr>
                  <w:spacing w:line="220" w:lineRule="exact"/>
                  <w:ind w:left="20" w:right="-30"/>
                </w:pPr>
                <w:r>
                  <w:rPr>
                    <w:color w:val="003399"/>
                    <w:spacing w:val="-1"/>
                    <w:highlight w:val="yellow"/>
                  </w:rPr>
                  <w:t>Rev</w:t>
                </w:r>
                <w:r>
                  <w:rPr>
                    <w:color w:val="003399"/>
                    <w:highlight w:val="yellow"/>
                  </w:rPr>
                  <w:t>i</w:t>
                </w:r>
                <w:r>
                  <w:rPr>
                    <w:color w:val="003399"/>
                    <w:spacing w:val="-1"/>
                    <w:highlight w:val="yellow"/>
                  </w:rPr>
                  <w:t>e</w:t>
                </w:r>
                <w:r>
                  <w:rPr>
                    <w:color w:val="003399"/>
                    <w:highlight w:val="yellow"/>
                  </w:rPr>
                  <w:t>w</w:t>
                </w:r>
                <w:r>
                  <w:rPr>
                    <w:color w:val="003399"/>
                    <w:spacing w:val="-1"/>
                    <w:highlight w:val="yellow"/>
                  </w:rPr>
                  <w:t xml:space="preserve"> Fo</w:t>
                </w:r>
                <w:r>
                  <w:rPr>
                    <w:color w:val="003399"/>
                    <w:highlight w:val="yellow"/>
                  </w:rPr>
                  <w:t>rm</w:t>
                </w:r>
                <w:r>
                  <w:rPr>
                    <w:color w:val="003399"/>
                    <w:spacing w:val="-2"/>
                    <w:highlight w:val="yellow"/>
                  </w:rPr>
                  <w:t xml:space="preserve"> </w:t>
                </w:r>
                <w:r>
                  <w:rPr>
                    <w:color w:val="003399"/>
                    <w:highlight w:val="yellow"/>
                  </w:rPr>
                  <w:t>(</w:t>
                </w:r>
                <w:r>
                  <w:rPr>
                    <w:color w:val="003399"/>
                    <w:spacing w:val="-1"/>
                    <w:highlight w:val="yellow"/>
                  </w:rPr>
                  <w:t>Resea</w:t>
                </w:r>
                <w:r>
                  <w:rPr>
                    <w:color w:val="003399"/>
                    <w:highlight w:val="yellow"/>
                  </w:rPr>
                  <w:t>r</w:t>
                </w:r>
                <w:r>
                  <w:rPr>
                    <w:color w:val="003399"/>
                    <w:spacing w:val="-1"/>
                    <w:highlight w:val="yellow"/>
                  </w:rPr>
                  <w:t>ch</w:t>
                </w:r>
                <w:r>
                  <w:rPr>
                    <w:color w:val="003399"/>
                    <w:highlight w:val="yellow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8C7982"/>
    <w:multiLevelType w:val="multilevel"/>
    <w:tmpl w:val="439C287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68488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775"/>
    <w:rsid w:val="00137210"/>
    <w:rsid w:val="00457F9B"/>
    <w:rsid w:val="004E2C21"/>
    <w:rsid w:val="00511752"/>
    <w:rsid w:val="00527FF8"/>
    <w:rsid w:val="007D1703"/>
    <w:rsid w:val="007F075A"/>
    <w:rsid w:val="00AA2E05"/>
    <w:rsid w:val="00BE038B"/>
    <w:rsid w:val="00FC397C"/>
    <w:rsid w:val="00FE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2"/>
    </o:shapelayout>
  </w:shapeDefaults>
  <w:decimalSymbol w:val="."/>
  <w:listSeparator w:val=","/>
  <w14:docId w14:val="2CB2CA07"/>
  <w15:docId w15:val="{C2F7433C-B547-4AB8-8878-32C17DC7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752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Affiliation">
    <w:name w:val="Affiliation"/>
    <w:basedOn w:val="Normal"/>
    <w:rsid w:val="00AA2E05"/>
    <w:pPr>
      <w:spacing w:after="240" w:line="240" w:lineRule="exact"/>
      <w:jc w:val="right"/>
    </w:pPr>
    <w:rPr>
      <w:rFonts w:ascii="Helvetica" w:hAnsi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1156</cp:lastModifiedBy>
  <cp:revision>5</cp:revision>
  <dcterms:created xsi:type="dcterms:W3CDTF">2026-09-09T05:58:00Z</dcterms:created>
  <dcterms:modified xsi:type="dcterms:W3CDTF">2026-09-09T13:25:00Z</dcterms:modified>
</cp:coreProperties>
</file>