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A91CD" w14:textId="77777777" w:rsidR="00A40F60" w:rsidRPr="00855FF0" w:rsidRDefault="00A40F60">
      <w:pPr>
        <w:spacing w:before="18" w:line="260" w:lineRule="exact"/>
        <w:rPr>
          <w:rFonts w:ascii="Arial" w:hAnsi="Arial" w:cs="Arial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4"/>
        <w:gridCol w:w="10598"/>
      </w:tblGrid>
      <w:tr w:rsidR="00A40F60" w:rsidRPr="00855FF0" w14:paraId="202375C2" w14:textId="77777777">
        <w:trPr>
          <w:trHeight w:hRule="exact" w:val="278"/>
        </w:trPr>
        <w:tc>
          <w:tcPr>
            <w:tcW w:w="3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B80E9C" w14:textId="77777777" w:rsidR="00A40F60" w:rsidRPr="00855FF0" w:rsidRDefault="00000000">
            <w:pPr>
              <w:spacing w:line="220" w:lineRule="exact"/>
              <w:ind w:left="19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>Jou</w:t>
            </w:r>
            <w:r w:rsidRPr="00855FF0">
              <w:rPr>
                <w:rFonts w:ascii="Arial" w:hAnsi="Arial" w:cs="Arial"/>
                <w:spacing w:val="-1"/>
              </w:rPr>
              <w:t>r</w:t>
            </w:r>
            <w:r w:rsidRPr="00855FF0">
              <w:rPr>
                <w:rFonts w:ascii="Arial" w:hAnsi="Arial" w:cs="Arial"/>
              </w:rPr>
              <w:t xml:space="preserve">nal </w:t>
            </w:r>
            <w:r w:rsidRPr="00855FF0">
              <w:rPr>
                <w:rFonts w:ascii="Arial" w:hAnsi="Arial" w:cs="Arial"/>
                <w:spacing w:val="1"/>
              </w:rPr>
              <w:t>N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me:</w:t>
            </w:r>
          </w:p>
        </w:tc>
        <w:tc>
          <w:tcPr>
            <w:tcW w:w="10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1545CC" w14:textId="77777777" w:rsidR="00A40F60" w:rsidRPr="00855FF0" w:rsidRDefault="00A40F60">
            <w:pPr>
              <w:spacing w:line="260" w:lineRule="exact"/>
              <w:ind w:left="102"/>
              <w:rPr>
                <w:rFonts w:ascii="Arial" w:eastAsia="Calibri" w:hAnsi="Arial" w:cs="Arial"/>
              </w:rPr>
            </w:pPr>
            <w:hyperlink r:id="rId7">
              <w:r w:rsidRPr="00855FF0">
                <w:rPr>
                  <w:rFonts w:ascii="Arial" w:eastAsia="Calibri" w:hAnsi="Arial" w:cs="Arial"/>
                  <w:color w:val="0000FF"/>
                  <w:u w:val="single" w:color="0000FF"/>
                </w:rPr>
                <w:t>Asi</w:t>
              </w:r>
              <w:r w:rsidRPr="00855FF0">
                <w:rPr>
                  <w:rFonts w:ascii="Arial" w:eastAsia="Calibri" w:hAnsi="Arial" w:cs="Arial"/>
                  <w:color w:val="0000FF"/>
                  <w:spacing w:val="1"/>
                  <w:u w:val="single" w:color="0000FF"/>
                </w:rPr>
                <w:t>a</w:t>
              </w:r>
              <w:r w:rsidRPr="00855FF0">
                <w:rPr>
                  <w:rFonts w:ascii="Arial" w:eastAsia="Calibri" w:hAnsi="Arial" w:cs="Arial"/>
                  <w:color w:val="0000FF"/>
                  <w:u w:val="single" w:color="0000FF"/>
                </w:rPr>
                <w:t>n</w:t>
              </w:r>
              <w:r w:rsidRPr="00855FF0">
                <w:rPr>
                  <w:rFonts w:ascii="Arial" w:eastAsia="Calibri" w:hAnsi="Arial" w:cs="Arial"/>
                  <w:color w:val="0000FF"/>
                  <w:spacing w:val="-5"/>
                  <w:u w:val="single" w:color="0000FF"/>
                </w:rPr>
                <w:t xml:space="preserve"> </w:t>
              </w:r>
              <w:r w:rsidRPr="00855FF0">
                <w:rPr>
                  <w:rFonts w:ascii="Arial" w:eastAsia="Calibri" w:hAnsi="Arial" w:cs="Arial"/>
                  <w:color w:val="0000FF"/>
                  <w:spacing w:val="-1"/>
                  <w:u w:val="single" w:color="0000FF"/>
                </w:rPr>
                <w:t>J</w:t>
              </w:r>
              <w:r w:rsidRPr="00855FF0">
                <w:rPr>
                  <w:rFonts w:ascii="Arial" w:eastAsia="Calibri" w:hAnsi="Arial" w:cs="Arial"/>
                  <w:color w:val="0000FF"/>
                  <w:u w:val="single" w:color="0000FF"/>
                </w:rPr>
                <w:t>ournal</w:t>
              </w:r>
              <w:r w:rsidRPr="00855FF0">
                <w:rPr>
                  <w:rFonts w:ascii="Arial" w:eastAsia="Calibri" w:hAnsi="Arial" w:cs="Arial"/>
                  <w:color w:val="0000FF"/>
                  <w:spacing w:val="-5"/>
                  <w:u w:val="single" w:color="0000FF"/>
                </w:rPr>
                <w:t xml:space="preserve"> </w:t>
              </w:r>
              <w:r w:rsidRPr="00855FF0">
                <w:rPr>
                  <w:rFonts w:ascii="Arial" w:eastAsia="Calibri" w:hAnsi="Arial" w:cs="Arial"/>
                  <w:color w:val="0000FF"/>
                  <w:u w:val="single" w:color="0000FF"/>
                </w:rPr>
                <w:t>of</w:t>
              </w:r>
              <w:r w:rsidRPr="00855FF0">
                <w:rPr>
                  <w:rFonts w:ascii="Arial" w:eastAsia="Calibri" w:hAnsi="Arial" w:cs="Arial"/>
                  <w:color w:val="0000FF"/>
                  <w:spacing w:val="-2"/>
                  <w:u w:val="single" w:color="0000FF"/>
                </w:rPr>
                <w:t xml:space="preserve"> </w:t>
              </w:r>
              <w:r w:rsidRPr="00855FF0">
                <w:rPr>
                  <w:rFonts w:ascii="Arial" w:eastAsia="Calibri" w:hAnsi="Arial" w:cs="Arial"/>
                  <w:color w:val="0000FF"/>
                  <w:u w:val="single" w:color="0000FF"/>
                </w:rPr>
                <w:t>Pure</w:t>
              </w:r>
              <w:r w:rsidRPr="00855FF0">
                <w:rPr>
                  <w:rFonts w:ascii="Arial" w:eastAsia="Calibri" w:hAnsi="Arial" w:cs="Arial"/>
                  <w:color w:val="0000FF"/>
                  <w:spacing w:val="-5"/>
                  <w:u w:val="single" w:color="0000FF"/>
                </w:rPr>
                <w:t xml:space="preserve"> </w:t>
              </w:r>
              <w:r w:rsidRPr="00855FF0">
                <w:rPr>
                  <w:rFonts w:ascii="Arial" w:eastAsia="Calibri" w:hAnsi="Arial" w:cs="Arial"/>
                  <w:color w:val="0000FF"/>
                  <w:u w:val="single" w:color="0000FF"/>
                </w:rPr>
                <w:t>a</w:t>
              </w:r>
              <w:r w:rsidRPr="00855FF0">
                <w:rPr>
                  <w:rFonts w:ascii="Arial" w:eastAsia="Calibri" w:hAnsi="Arial" w:cs="Arial"/>
                  <w:color w:val="0000FF"/>
                  <w:spacing w:val="1"/>
                  <w:u w:val="single" w:color="0000FF"/>
                </w:rPr>
                <w:t>n</w:t>
              </w:r>
              <w:r w:rsidRPr="00855FF0">
                <w:rPr>
                  <w:rFonts w:ascii="Arial" w:eastAsia="Calibri" w:hAnsi="Arial" w:cs="Arial"/>
                  <w:color w:val="0000FF"/>
                  <w:u w:val="single" w:color="0000FF"/>
                </w:rPr>
                <w:t>d</w:t>
              </w:r>
              <w:r w:rsidRPr="00855FF0">
                <w:rPr>
                  <w:rFonts w:ascii="Arial" w:eastAsia="Calibri" w:hAnsi="Arial" w:cs="Arial"/>
                  <w:color w:val="0000FF"/>
                  <w:spacing w:val="-4"/>
                  <w:u w:val="single" w:color="0000FF"/>
                </w:rPr>
                <w:t xml:space="preserve"> </w:t>
              </w:r>
              <w:r w:rsidRPr="00855FF0">
                <w:rPr>
                  <w:rFonts w:ascii="Arial" w:eastAsia="Calibri" w:hAnsi="Arial" w:cs="Arial"/>
                  <w:color w:val="0000FF"/>
                  <w:u w:val="single" w:color="0000FF"/>
                </w:rPr>
                <w:t>Applied</w:t>
              </w:r>
              <w:r w:rsidRPr="00855FF0">
                <w:rPr>
                  <w:rFonts w:ascii="Arial" w:eastAsia="Calibri" w:hAnsi="Arial" w:cs="Arial"/>
                  <w:color w:val="0000FF"/>
                  <w:spacing w:val="-7"/>
                  <w:u w:val="single" w:color="0000FF"/>
                </w:rPr>
                <w:t xml:space="preserve"> </w:t>
              </w:r>
              <w:r w:rsidRPr="00855FF0">
                <w:rPr>
                  <w:rFonts w:ascii="Arial" w:eastAsia="Calibri" w:hAnsi="Arial" w:cs="Arial"/>
                  <w:color w:val="0000FF"/>
                  <w:spacing w:val="1"/>
                  <w:u w:val="single" w:color="0000FF"/>
                </w:rPr>
                <w:t>M</w:t>
              </w:r>
              <w:r w:rsidRPr="00855FF0">
                <w:rPr>
                  <w:rFonts w:ascii="Arial" w:eastAsia="Calibri" w:hAnsi="Arial" w:cs="Arial"/>
                  <w:color w:val="0000FF"/>
                  <w:u w:val="single" w:color="0000FF"/>
                </w:rPr>
                <w:t>at</w:t>
              </w:r>
              <w:r w:rsidRPr="00855FF0">
                <w:rPr>
                  <w:rFonts w:ascii="Arial" w:eastAsia="Calibri" w:hAnsi="Arial" w:cs="Arial"/>
                  <w:color w:val="0000FF"/>
                  <w:spacing w:val="1"/>
                  <w:u w:val="single" w:color="0000FF"/>
                </w:rPr>
                <w:t>h</w:t>
              </w:r>
              <w:r w:rsidRPr="00855FF0">
                <w:rPr>
                  <w:rFonts w:ascii="Arial" w:eastAsia="Calibri" w:hAnsi="Arial" w:cs="Arial"/>
                  <w:color w:val="0000FF"/>
                  <w:u w:val="single" w:color="0000FF"/>
                </w:rPr>
                <w:t>emati</w:t>
              </w:r>
              <w:r w:rsidRPr="00855FF0">
                <w:rPr>
                  <w:rFonts w:ascii="Arial" w:eastAsia="Calibri" w:hAnsi="Arial" w:cs="Arial"/>
                  <w:color w:val="0000FF"/>
                  <w:spacing w:val="-1"/>
                  <w:u w:val="single" w:color="0000FF"/>
                </w:rPr>
                <w:t>c</w:t>
              </w:r>
              <w:r w:rsidRPr="00855FF0">
                <w:rPr>
                  <w:rFonts w:ascii="Arial" w:eastAsia="Calibri" w:hAnsi="Arial" w:cs="Arial"/>
                  <w:color w:val="0000FF"/>
                  <w:u w:val="single" w:color="0000FF"/>
                </w:rPr>
                <w:t>s</w:t>
              </w:r>
            </w:hyperlink>
          </w:p>
        </w:tc>
      </w:tr>
      <w:tr w:rsidR="00A40F60" w:rsidRPr="00855FF0" w14:paraId="542770E1" w14:textId="77777777">
        <w:trPr>
          <w:trHeight w:hRule="exact" w:val="240"/>
        </w:trPr>
        <w:tc>
          <w:tcPr>
            <w:tcW w:w="3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69545E" w14:textId="77777777" w:rsidR="00A40F60" w:rsidRPr="00855FF0" w:rsidRDefault="00000000">
            <w:pPr>
              <w:spacing w:line="220" w:lineRule="exact"/>
              <w:ind w:left="19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>M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n</w:t>
            </w:r>
            <w:r w:rsidRPr="00855FF0">
              <w:rPr>
                <w:rFonts w:ascii="Arial" w:hAnsi="Arial" w:cs="Arial"/>
                <w:spacing w:val="1"/>
              </w:rPr>
              <w:t>u</w:t>
            </w:r>
            <w:r w:rsidRPr="00855FF0">
              <w:rPr>
                <w:rFonts w:ascii="Arial" w:hAnsi="Arial" w:cs="Arial"/>
              </w:rPr>
              <w:t>s</w:t>
            </w:r>
            <w:r w:rsidRPr="00855FF0">
              <w:rPr>
                <w:rFonts w:ascii="Arial" w:hAnsi="Arial" w:cs="Arial"/>
                <w:spacing w:val="-1"/>
              </w:rPr>
              <w:t>c</w:t>
            </w:r>
            <w:r w:rsidRPr="00855FF0">
              <w:rPr>
                <w:rFonts w:ascii="Arial" w:hAnsi="Arial" w:cs="Arial"/>
              </w:rPr>
              <w:t>ript</w:t>
            </w:r>
            <w:r w:rsidRPr="00855FF0">
              <w:rPr>
                <w:rFonts w:ascii="Arial" w:hAnsi="Arial" w:cs="Arial"/>
                <w:spacing w:val="-1"/>
              </w:rPr>
              <w:t xml:space="preserve"> N</w:t>
            </w:r>
            <w:r w:rsidRPr="00855FF0">
              <w:rPr>
                <w:rFonts w:ascii="Arial" w:hAnsi="Arial" w:cs="Arial"/>
              </w:rPr>
              <w:t>umb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r:</w:t>
            </w:r>
          </w:p>
        </w:tc>
        <w:tc>
          <w:tcPr>
            <w:tcW w:w="10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D65929" w14:textId="77777777" w:rsidR="00A40F60" w:rsidRPr="00855FF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M</w:t>
            </w:r>
            <w:r w:rsidRPr="00855FF0">
              <w:rPr>
                <w:rFonts w:ascii="Arial" w:hAnsi="Arial" w:cs="Arial"/>
                <w:b/>
                <w:spacing w:val="-1"/>
              </w:rPr>
              <w:t>s</w:t>
            </w:r>
            <w:r w:rsidRPr="00855FF0">
              <w:rPr>
                <w:rFonts w:ascii="Arial" w:hAnsi="Arial" w:cs="Arial"/>
                <w:b/>
              </w:rPr>
              <w:t>_AJ</w:t>
            </w:r>
            <w:r w:rsidRPr="00855FF0">
              <w:rPr>
                <w:rFonts w:ascii="Arial" w:hAnsi="Arial" w:cs="Arial"/>
                <w:b/>
                <w:spacing w:val="-1"/>
              </w:rPr>
              <w:t>P</w:t>
            </w:r>
            <w:r w:rsidRPr="00855FF0">
              <w:rPr>
                <w:rFonts w:ascii="Arial" w:hAnsi="Arial" w:cs="Arial"/>
                <w:b/>
              </w:rPr>
              <w:t>AM</w:t>
            </w:r>
            <w:r w:rsidRPr="00855FF0">
              <w:rPr>
                <w:rFonts w:ascii="Arial" w:hAnsi="Arial" w:cs="Arial"/>
                <w:b/>
                <w:spacing w:val="-1"/>
              </w:rPr>
              <w:t>_</w:t>
            </w:r>
            <w:r w:rsidRPr="00855FF0">
              <w:rPr>
                <w:rFonts w:ascii="Arial" w:hAnsi="Arial" w:cs="Arial"/>
                <w:b/>
              </w:rPr>
              <w:t>2782</w:t>
            </w:r>
          </w:p>
        </w:tc>
      </w:tr>
      <w:tr w:rsidR="00A40F60" w:rsidRPr="00855FF0" w14:paraId="2F0791B9" w14:textId="77777777">
        <w:trPr>
          <w:trHeight w:hRule="exact" w:val="470"/>
        </w:trPr>
        <w:tc>
          <w:tcPr>
            <w:tcW w:w="3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2252AA" w14:textId="77777777" w:rsidR="00A40F60" w:rsidRPr="00855FF0" w:rsidRDefault="00000000">
            <w:pPr>
              <w:spacing w:line="220" w:lineRule="exact"/>
              <w:ind w:left="19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>Ti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 xml:space="preserve">le </w:t>
            </w:r>
            <w:r w:rsidRPr="00855FF0">
              <w:rPr>
                <w:rFonts w:ascii="Arial" w:hAnsi="Arial" w:cs="Arial"/>
                <w:spacing w:val="1"/>
              </w:rPr>
              <w:t>o</w:t>
            </w:r>
            <w:r w:rsidRPr="00855FF0">
              <w:rPr>
                <w:rFonts w:ascii="Arial" w:hAnsi="Arial" w:cs="Arial"/>
              </w:rPr>
              <w:t>f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spacing w:val="-2"/>
              </w:rPr>
              <w:t>t</w:t>
            </w:r>
            <w:r w:rsidRPr="00855FF0">
              <w:rPr>
                <w:rFonts w:ascii="Arial" w:hAnsi="Arial" w:cs="Arial"/>
              </w:rPr>
              <w:t>he M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n</w:t>
            </w:r>
            <w:r w:rsidRPr="00855FF0">
              <w:rPr>
                <w:rFonts w:ascii="Arial" w:hAnsi="Arial" w:cs="Arial"/>
                <w:spacing w:val="1"/>
              </w:rPr>
              <w:t>u</w:t>
            </w:r>
            <w:r w:rsidRPr="00855FF0">
              <w:rPr>
                <w:rFonts w:ascii="Arial" w:hAnsi="Arial" w:cs="Arial"/>
                <w:spacing w:val="-1"/>
              </w:rPr>
              <w:t>s</w:t>
            </w:r>
            <w:r w:rsidRPr="00855FF0">
              <w:rPr>
                <w:rFonts w:ascii="Arial" w:hAnsi="Arial" w:cs="Arial"/>
              </w:rPr>
              <w:t>cript:</w:t>
            </w:r>
          </w:p>
        </w:tc>
        <w:tc>
          <w:tcPr>
            <w:tcW w:w="10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C9FEF4" w14:textId="77777777" w:rsidR="00A40F60" w:rsidRPr="00855FF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Un</w:t>
            </w:r>
            <w:r w:rsidRPr="00855FF0">
              <w:rPr>
                <w:rFonts w:ascii="Arial" w:hAnsi="Arial" w:cs="Arial"/>
                <w:b/>
                <w:spacing w:val="-1"/>
              </w:rPr>
              <w:t>s</w:t>
            </w:r>
            <w:r w:rsidRPr="00855FF0">
              <w:rPr>
                <w:rFonts w:ascii="Arial" w:hAnsi="Arial" w:cs="Arial"/>
                <w:b/>
              </w:rPr>
              <w:t>teady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Ra</w:t>
            </w:r>
            <w:r w:rsidRPr="00855FF0">
              <w:rPr>
                <w:rFonts w:ascii="Arial" w:hAnsi="Arial" w:cs="Arial"/>
                <w:b/>
                <w:spacing w:val="-1"/>
              </w:rPr>
              <w:t>d</w:t>
            </w:r>
            <w:r w:rsidRPr="00855FF0">
              <w:rPr>
                <w:rFonts w:ascii="Arial" w:hAnsi="Arial" w:cs="Arial"/>
                <w:b/>
              </w:rPr>
              <w:t>iative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MHD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F</w:t>
            </w:r>
            <w:r w:rsidRPr="00855FF0">
              <w:rPr>
                <w:rFonts w:ascii="Arial" w:hAnsi="Arial" w:cs="Arial"/>
                <w:b/>
              </w:rPr>
              <w:t xml:space="preserve">low </w:t>
            </w:r>
            <w:r w:rsidRPr="00855FF0">
              <w:rPr>
                <w:rFonts w:ascii="Arial" w:hAnsi="Arial" w:cs="Arial"/>
                <w:b/>
                <w:spacing w:val="-1"/>
              </w:rPr>
              <w:t>o</w:t>
            </w:r>
            <w:r w:rsidRPr="00855FF0">
              <w:rPr>
                <w:rFonts w:ascii="Arial" w:hAnsi="Arial" w:cs="Arial"/>
                <w:b/>
              </w:rPr>
              <w:t>f Je</w:t>
            </w:r>
            <w:r w:rsidRPr="00855FF0">
              <w:rPr>
                <w:rFonts w:ascii="Arial" w:hAnsi="Arial" w:cs="Arial"/>
                <w:b/>
                <w:spacing w:val="-1"/>
              </w:rPr>
              <w:t>f</w:t>
            </w:r>
            <w:r w:rsidRPr="00855FF0">
              <w:rPr>
                <w:rFonts w:ascii="Arial" w:hAnsi="Arial" w:cs="Arial"/>
                <w:b/>
              </w:rPr>
              <w:t>frey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Flu</w:t>
            </w:r>
            <w:r w:rsidRPr="00855FF0">
              <w:rPr>
                <w:rFonts w:ascii="Arial" w:hAnsi="Arial" w:cs="Arial"/>
                <w:b/>
                <w:spacing w:val="-1"/>
              </w:rPr>
              <w:t>i</w:t>
            </w:r>
            <w:r w:rsidRPr="00855FF0">
              <w:rPr>
                <w:rFonts w:ascii="Arial" w:hAnsi="Arial" w:cs="Arial"/>
                <w:b/>
              </w:rPr>
              <w:t xml:space="preserve">d </w:t>
            </w:r>
            <w:r w:rsidRPr="00855FF0">
              <w:rPr>
                <w:rFonts w:ascii="Arial" w:hAnsi="Arial" w:cs="Arial"/>
                <w:b/>
                <w:spacing w:val="1"/>
              </w:rPr>
              <w:t>t</w:t>
            </w:r>
            <w:r w:rsidRPr="00855FF0">
              <w:rPr>
                <w:rFonts w:ascii="Arial" w:hAnsi="Arial" w:cs="Arial"/>
                <w:b/>
              </w:rPr>
              <w:t>h</w:t>
            </w:r>
            <w:r w:rsidRPr="00855FF0">
              <w:rPr>
                <w:rFonts w:ascii="Arial" w:hAnsi="Arial" w:cs="Arial"/>
                <w:b/>
                <w:spacing w:val="-1"/>
              </w:rPr>
              <w:t>r</w:t>
            </w:r>
            <w:r w:rsidRPr="00855FF0">
              <w:rPr>
                <w:rFonts w:ascii="Arial" w:hAnsi="Arial" w:cs="Arial"/>
                <w:b/>
              </w:rPr>
              <w:t>ough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a Po</w:t>
            </w:r>
            <w:r w:rsidRPr="00855FF0">
              <w:rPr>
                <w:rFonts w:ascii="Arial" w:hAnsi="Arial" w:cs="Arial"/>
                <w:b/>
                <w:spacing w:val="-1"/>
              </w:rPr>
              <w:t>r</w:t>
            </w:r>
            <w:r w:rsidRPr="00855FF0">
              <w:rPr>
                <w:rFonts w:ascii="Arial" w:hAnsi="Arial" w:cs="Arial"/>
                <w:b/>
              </w:rPr>
              <w:t>o</w:t>
            </w:r>
            <w:r w:rsidRPr="00855FF0">
              <w:rPr>
                <w:rFonts w:ascii="Arial" w:hAnsi="Arial" w:cs="Arial"/>
                <w:b/>
                <w:spacing w:val="1"/>
              </w:rPr>
              <w:t>u</w:t>
            </w:r>
            <w:r w:rsidRPr="00855FF0">
              <w:rPr>
                <w:rFonts w:ascii="Arial" w:hAnsi="Arial" w:cs="Arial"/>
                <w:b/>
              </w:rPr>
              <w:t>s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  <w:spacing w:val="1"/>
              </w:rPr>
              <w:t>M</w:t>
            </w:r>
            <w:r w:rsidRPr="00855FF0">
              <w:rPr>
                <w:rFonts w:ascii="Arial" w:hAnsi="Arial" w:cs="Arial"/>
                <w:b/>
                <w:spacing w:val="-1"/>
              </w:rPr>
              <w:t>e</w:t>
            </w:r>
            <w:r w:rsidRPr="00855FF0">
              <w:rPr>
                <w:rFonts w:ascii="Arial" w:hAnsi="Arial" w:cs="Arial"/>
                <w:b/>
              </w:rPr>
              <w:t>dium w</w:t>
            </w:r>
            <w:r w:rsidRPr="00855FF0">
              <w:rPr>
                <w:rFonts w:ascii="Arial" w:hAnsi="Arial" w:cs="Arial"/>
                <w:b/>
                <w:spacing w:val="-1"/>
              </w:rPr>
              <w:t>i</w:t>
            </w:r>
            <w:r w:rsidRPr="00855FF0">
              <w:rPr>
                <w:rFonts w:ascii="Arial" w:hAnsi="Arial" w:cs="Arial"/>
                <w:b/>
              </w:rPr>
              <w:t>th Ha</w:t>
            </w:r>
            <w:r w:rsidRPr="00855FF0">
              <w:rPr>
                <w:rFonts w:ascii="Arial" w:hAnsi="Arial" w:cs="Arial"/>
                <w:b/>
                <w:spacing w:val="-1"/>
              </w:rPr>
              <w:t>l</w:t>
            </w:r>
            <w:r w:rsidRPr="00855FF0">
              <w:rPr>
                <w:rFonts w:ascii="Arial" w:hAnsi="Arial" w:cs="Arial"/>
                <w:b/>
              </w:rPr>
              <w:t xml:space="preserve">l and </w:t>
            </w:r>
            <w:proofErr w:type="spellStart"/>
            <w:r w:rsidRPr="00855FF0">
              <w:rPr>
                <w:rFonts w:ascii="Arial" w:hAnsi="Arial" w:cs="Arial"/>
                <w:b/>
              </w:rPr>
              <w:t>S</w:t>
            </w:r>
            <w:r w:rsidRPr="00855FF0">
              <w:rPr>
                <w:rFonts w:ascii="Arial" w:hAnsi="Arial" w:cs="Arial"/>
                <w:b/>
                <w:spacing w:val="1"/>
              </w:rPr>
              <w:t>o</w:t>
            </w:r>
            <w:r w:rsidRPr="00855FF0">
              <w:rPr>
                <w:rFonts w:ascii="Arial" w:hAnsi="Arial" w:cs="Arial"/>
                <w:b/>
              </w:rPr>
              <w:t>r</w:t>
            </w:r>
            <w:r w:rsidRPr="00855FF0">
              <w:rPr>
                <w:rFonts w:ascii="Arial" w:hAnsi="Arial" w:cs="Arial"/>
                <w:b/>
                <w:spacing w:val="-2"/>
              </w:rPr>
              <w:t>e</w:t>
            </w:r>
            <w:r w:rsidRPr="00855FF0">
              <w:rPr>
                <w:rFonts w:ascii="Arial" w:hAnsi="Arial" w:cs="Arial"/>
                <w:b/>
              </w:rPr>
              <w:t>t</w:t>
            </w:r>
            <w:proofErr w:type="spellEnd"/>
            <w:r w:rsidRPr="00855FF0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b/>
                <w:spacing w:val="-2"/>
              </w:rPr>
              <w:t>E</w:t>
            </w:r>
            <w:r w:rsidRPr="00855FF0">
              <w:rPr>
                <w:rFonts w:ascii="Arial" w:hAnsi="Arial" w:cs="Arial"/>
                <w:b/>
              </w:rPr>
              <w:t>f</w:t>
            </w:r>
            <w:r w:rsidRPr="00855FF0">
              <w:rPr>
                <w:rFonts w:ascii="Arial" w:hAnsi="Arial" w:cs="Arial"/>
                <w:b/>
                <w:spacing w:val="1"/>
              </w:rPr>
              <w:t>f</w:t>
            </w:r>
            <w:r w:rsidRPr="00855FF0">
              <w:rPr>
                <w:rFonts w:ascii="Arial" w:hAnsi="Arial" w:cs="Arial"/>
                <w:b/>
              </w:rPr>
              <w:t>e</w:t>
            </w:r>
            <w:r w:rsidRPr="00855FF0">
              <w:rPr>
                <w:rFonts w:ascii="Arial" w:hAnsi="Arial" w:cs="Arial"/>
                <w:b/>
                <w:spacing w:val="-2"/>
              </w:rPr>
              <w:t>c</w:t>
            </w:r>
            <w:r w:rsidRPr="00855FF0">
              <w:rPr>
                <w:rFonts w:ascii="Arial" w:hAnsi="Arial" w:cs="Arial"/>
                <w:b/>
              </w:rPr>
              <w:t>ts</w:t>
            </w:r>
            <w:r w:rsidRPr="00855FF0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in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the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p</w:t>
            </w:r>
            <w:r w:rsidRPr="00855FF0">
              <w:rPr>
                <w:rFonts w:ascii="Arial" w:hAnsi="Arial" w:cs="Arial"/>
                <w:b/>
              </w:rPr>
              <w:t>resence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of</w:t>
            </w:r>
          </w:p>
          <w:p w14:paraId="0B469D27" w14:textId="77777777" w:rsidR="00A40F60" w:rsidRPr="00855FF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Conve</w:t>
            </w:r>
            <w:r w:rsidRPr="00855FF0">
              <w:rPr>
                <w:rFonts w:ascii="Arial" w:hAnsi="Arial" w:cs="Arial"/>
                <w:b/>
                <w:spacing w:val="-2"/>
              </w:rPr>
              <w:t>c</w:t>
            </w:r>
            <w:r w:rsidRPr="00855FF0">
              <w:rPr>
                <w:rFonts w:ascii="Arial" w:hAnsi="Arial" w:cs="Arial"/>
                <w:b/>
              </w:rPr>
              <w:t>tive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B</w:t>
            </w:r>
            <w:r w:rsidRPr="00855FF0">
              <w:rPr>
                <w:rFonts w:ascii="Arial" w:hAnsi="Arial" w:cs="Arial"/>
                <w:b/>
                <w:spacing w:val="-1"/>
              </w:rPr>
              <w:t>o</w:t>
            </w:r>
            <w:r w:rsidRPr="00855FF0">
              <w:rPr>
                <w:rFonts w:ascii="Arial" w:hAnsi="Arial" w:cs="Arial"/>
                <w:b/>
              </w:rPr>
              <w:t>un</w:t>
            </w:r>
            <w:r w:rsidRPr="00855FF0">
              <w:rPr>
                <w:rFonts w:ascii="Arial" w:hAnsi="Arial" w:cs="Arial"/>
                <w:b/>
                <w:spacing w:val="-1"/>
              </w:rPr>
              <w:t>d</w:t>
            </w:r>
            <w:r w:rsidRPr="00855FF0">
              <w:rPr>
                <w:rFonts w:ascii="Arial" w:hAnsi="Arial" w:cs="Arial"/>
                <w:b/>
              </w:rPr>
              <w:t>ary Co</w:t>
            </w:r>
            <w:r w:rsidRPr="00855FF0">
              <w:rPr>
                <w:rFonts w:ascii="Arial" w:hAnsi="Arial" w:cs="Arial"/>
                <w:b/>
                <w:spacing w:val="-1"/>
              </w:rPr>
              <w:t>n</w:t>
            </w:r>
            <w:r w:rsidRPr="00855FF0">
              <w:rPr>
                <w:rFonts w:ascii="Arial" w:hAnsi="Arial" w:cs="Arial"/>
                <w:b/>
              </w:rPr>
              <w:t>dition</w:t>
            </w:r>
          </w:p>
        </w:tc>
      </w:tr>
      <w:tr w:rsidR="00A40F60" w:rsidRPr="00855FF0" w14:paraId="6CD2D2EA" w14:textId="77777777">
        <w:trPr>
          <w:trHeight w:hRule="exact" w:val="240"/>
        </w:trPr>
        <w:tc>
          <w:tcPr>
            <w:tcW w:w="3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6E34A8" w14:textId="77777777" w:rsidR="00A40F60" w:rsidRPr="00855FF0" w:rsidRDefault="00000000">
            <w:pPr>
              <w:spacing w:line="220" w:lineRule="exact"/>
              <w:ind w:left="19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>T</w:t>
            </w:r>
            <w:r w:rsidRPr="00855FF0">
              <w:rPr>
                <w:rFonts w:ascii="Arial" w:hAnsi="Arial" w:cs="Arial"/>
                <w:spacing w:val="-1"/>
              </w:rPr>
              <w:t>y</w:t>
            </w:r>
            <w:r w:rsidRPr="00855FF0">
              <w:rPr>
                <w:rFonts w:ascii="Arial" w:hAnsi="Arial" w:cs="Arial"/>
              </w:rPr>
              <w:t>pe of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spacing w:val="-2"/>
              </w:rPr>
              <w:t>t</w:t>
            </w:r>
            <w:r w:rsidRPr="00855FF0">
              <w:rPr>
                <w:rFonts w:ascii="Arial" w:hAnsi="Arial" w:cs="Arial"/>
              </w:rPr>
              <w:t>he A</w:t>
            </w:r>
            <w:r w:rsidRPr="00855FF0">
              <w:rPr>
                <w:rFonts w:ascii="Arial" w:hAnsi="Arial" w:cs="Arial"/>
                <w:spacing w:val="-1"/>
              </w:rPr>
              <w:t>r</w:t>
            </w:r>
            <w:r w:rsidRPr="00855FF0">
              <w:rPr>
                <w:rFonts w:ascii="Arial" w:hAnsi="Arial" w:cs="Arial"/>
              </w:rPr>
              <w:t>t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c</w:t>
            </w:r>
            <w:r w:rsidRPr="00855FF0">
              <w:rPr>
                <w:rFonts w:ascii="Arial" w:hAnsi="Arial" w:cs="Arial"/>
                <w:spacing w:val="-1"/>
              </w:rPr>
              <w:t>l</w:t>
            </w:r>
            <w:r w:rsidRPr="00855FF0">
              <w:rPr>
                <w:rFonts w:ascii="Arial" w:hAnsi="Arial" w:cs="Arial"/>
              </w:rPr>
              <w:t>e</w:t>
            </w:r>
          </w:p>
        </w:tc>
        <w:tc>
          <w:tcPr>
            <w:tcW w:w="10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E6F1B1" w14:textId="77777777" w:rsidR="00A40F60" w:rsidRPr="00855FF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Res</w:t>
            </w:r>
            <w:r w:rsidRPr="00855FF0">
              <w:rPr>
                <w:rFonts w:ascii="Arial" w:hAnsi="Arial" w:cs="Arial"/>
                <w:b/>
                <w:spacing w:val="-1"/>
              </w:rPr>
              <w:t>e</w:t>
            </w:r>
            <w:r w:rsidRPr="00855FF0">
              <w:rPr>
                <w:rFonts w:ascii="Arial" w:hAnsi="Arial" w:cs="Arial"/>
                <w:b/>
              </w:rPr>
              <w:t>arch art</w:t>
            </w:r>
            <w:r w:rsidRPr="00855FF0">
              <w:rPr>
                <w:rFonts w:ascii="Arial" w:hAnsi="Arial" w:cs="Arial"/>
                <w:b/>
                <w:spacing w:val="-1"/>
              </w:rPr>
              <w:t>i</w:t>
            </w:r>
            <w:r w:rsidRPr="00855FF0">
              <w:rPr>
                <w:rFonts w:ascii="Arial" w:hAnsi="Arial" w:cs="Arial"/>
                <w:b/>
              </w:rPr>
              <w:t>c</w:t>
            </w:r>
            <w:r w:rsidRPr="00855FF0">
              <w:rPr>
                <w:rFonts w:ascii="Arial" w:hAnsi="Arial" w:cs="Arial"/>
                <w:b/>
                <w:spacing w:val="-1"/>
              </w:rPr>
              <w:t>l</w:t>
            </w:r>
            <w:r w:rsidRPr="00855FF0">
              <w:rPr>
                <w:rFonts w:ascii="Arial" w:hAnsi="Arial" w:cs="Arial"/>
                <w:b/>
              </w:rPr>
              <w:t>e / Sh</w:t>
            </w:r>
            <w:r w:rsidRPr="00855FF0">
              <w:rPr>
                <w:rFonts w:ascii="Arial" w:hAnsi="Arial" w:cs="Arial"/>
                <w:b/>
                <w:spacing w:val="1"/>
              </w:rPr>
              <w:t>o</w:t>
            </w:r>
            <w:r w:rsidRPr="00855FF0">
              <w:rPr>
                <w:rFonts w:ascii="Arial" w:hAnsi="Arial" w:cs="Arial"/>
                <w:b/>
                <w:spacing w:val="-1"/>
              </w:rPr>
              <w:t>r</w:t>
            </w:r>
            <w:r w:rsidRPr="00855FF0">
              <w:rPr>
                <w:rFonts w:ascii="Arial" w:hAnsi="Arial" w:cs="Arial"/>
                <w:b/>
              </w:rPr>
              <w:t xml:space="preserve">t </w:t>
            </w:r>
            <w:r w:rsidRPr="00855FF0">
              <w:rPr>
                <w:rFonts w:ascii="Arial" w:hAnsi="Arial" w:cs="Arial"/>
                <w:b/>
                <w:spacing w:val="-1"/>
              </w:rPr>
              <w:t>C</w:t>
            </w:r>
            <w:r w:rsidRPr="00855FF0">
              <w:rPr>
                <w:rFonts w:ascii="Arial" w:hAnsi="Arial" w:cs="Arial"/>
                <w:b/>
              </w:rPr>
              <w:t>o</w:t>
            </w:r>
            <w:r w:rsidRPr="00855FF0">
              <w:rPr>
                <w:rFonts w:ascii="Arial" w:hAnsi="Arial" w:cs="Arial"/>
                <w:b/>
                <w:spacing w:val="-1"/>
              </w:rPr>
              <w:t>m</w:t>
            </w:r>
            <w:r w:rsidRPr="00855FF0">
              <w:rPr>
                <w:rFonts w:ascii="Arial" w:hAnsi="Arial" w:cs="Arial"/>
                <w:b/>
              </w:rPr>
              <w:t>munic</w:t>
            </w:r>
            <w:r w:rsidRPr="00855FF0">
              <w:rPr>
                <w:rFonts w:ascii="Arial" w:hAnsi="Arial" w:cs="Arial"/>
                <w:b/>
                <w:spacing w:val="-1"/>
              </w:rPr>
              <w:t>a</w:t>
            </w:r>
            <w:r w:rsidRPr="00855FF0">
              <w:rPr>
                <w:rFonts w:ascii="Arial" w:hAnsi="Arial" w:cs="Arial"/>
                <w:b/>
              </w:rPr>
              <w:t>ti</w:t>
            </w:r>
            <w:r w:rsidRPr="00855FF0">
              <w:rPr>
                <w:rFonts w:ascii="Arial" w:hAnsi="Arial" w:cs="Arial"/>
                <w:b/>
                <w:spacing w:val="-1"/>
              </w:rPr>
              <w:t>o</w:t>
            </w:r>
            <w:r w:rsidRPr="00855FF0">
              <w:rPr>
                <w:rFonts w:ascii="Arial" w:hAnsi="Arial" w:cs="Arial"/>
                <w:b/>
              </w:rPr>
              <w:t xml:space="preserve">n/ </w:t>
            </w:r>
            <w:r w:rsidRPr="00855FF0">
              <w:rPr>
                <w:rFonts w:ascii="Arial" w:hAnsi="Arial" w:cs="Arial"/>
                <w:b/>
                <w:spacing w:val="-1"/>
              </w:rPr>
              <w:t>C</w:t>
            </w:r>
            <w:r w:rsidRPr="00855FF0">
              <w:rPr>
                <w:rFonts w:ascii="Arial" w:hAnsi="Arial" w:cs="Arial"/>
                <w:b/>
              </w:rPr>
              <w:t>ase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Re</w:t>
            </w:r>
            <w:r w:rsidRPr="00855FF0">
              <w:rPr>
                <w:rFonts w:ascii="Arial" w:hAnsi="Arial" w:cs="Arial"/>
                <w:b/>
                <w:spacing w:val="-1"/>
              </w:rPr>
              <w:t>p</w:t>
            </w:r>
            <w:r w:rsidRPr="00855FF0">
              <w:rPr>
                <w:rFonts w:ascii="Arial" w:hAnsi="Arial" w:cs="Arial"/>
                <w:b/>
              </w:rPr>
              <w:t xml:space="preserve">ort / </w:t>
            </w:r>
            <w:r w:rsidRPr="00855FF0">
              <w:rPr>
                <w:rFonts w:ascii="Arial" w:hAnsi="Arial" w:cs="Arial"/>
                <w:b/>
                <w:spacing w:val="-1"/>
              </w:rPr>
              <w:t>C</w:t>
            </w:r>
            <w:r w:rsidRPr="00855FF0">
              <w:rPr>
                <w:rFonts w:ascii="Arial" w:hAnsi="Arial" w:cs="Arial"/>
                <w:b/>
              </w:rPr>
              <w:t xml:space="preserve">ase </w:t>
            </w:r>
            <w:r w:rsidRPr="00855FF0">
              <w:rPr>
                <w:rFonts w:ascii="Arial" w:hAnsi="Arial" w:cs="Arial"/>
                <w:b/>
                <w:spacing w:val="-1"/>
              </w:rPr>
              <w:t>S</w:t>
            </w:r>
            <w:r w:rsidRPr="00855FF0">
              <w:rPr>
                <w:rFonts w:ascii="Arial" w:hAnsi="Arial" w:cs="Arial"/>
                <w:b/>
              </w:rPr>
              <w:t>tudy</w:t>
            </w:r>
          </w:p>
        </w:tc>
      </w:tr>
    </w:tbl>
    <w:p w14:paraId="6EF23D03" w14:textId="77777777" w:rsidR="00A40F60" w:rsidRPr="00855FF0" w:rsidRDefault="00A40F60">
      <w:pPr>
        <w:spacing w:line="200" w:lineRule="exact"/>
        <w:rPr>
          <w:rFonts w:ascii="Arial" w:hAnsi="Arial" w:cs="Arial"/>
        </w:rPr>
      </w:pPr>
    </w:p>
    <w:p w14:paraId="71F5C09C" w14:textId="77777777" w:rsidR="00A40F60" w:rsidRPr="00855FF0" w:rsidRDefault="00000000">
      <w:pPr>
        <w:spacing w:before="34"/>
        <w:ind w:left="100"/>
        <w:rPr>
          <w:rFonts w:ascii="Arial" w:hAnsi="Arial" w:cs="Arial"/>
        </w:rPr>
      </w:pPr>
      <w:r w:rsidRPr="00855FF0">
        <w:rPr>
          <w:rFonts w:ascii="Arial" w:hAnsi="Arial" w:cs="Arial"/>
        </w:rPr>
        <w:pict w14:anchorId="79C20724">
          <v:group id="_x0000_s2090" style="position:absolute;left:0;text-align:left;margin-left:71.45pt;margin-top:1.2pt;width:173.05pt;height:12.5pt;z-index:-251661824;mso-position-horizontal-relative:page" coordorigin="1429,24" coordsize="3461,250">
            <v:shape id="_x0000_s2092" style="position:absolute;left:1440;top:34;width:3440;height:230" coordorigin="1440,34" coordsize="3440,230" path="m1440,264r3440,l4880,34r-3440,l1440,264xe" fillcolor="yellow" stroked="f">
              <v:path arrowok="t"/>
            </v:shape>
            <v:shape id="_x0000_s2091" style="position:absolute;left:1440;top:252;width:3440;height:0" coordorigin="1440,252" coordsize="3440,0" path="m1440,252r3440,e" filled="f" strokeweight="1.06pt">
              <v:path arrowok="t"/>
            </v:shape>
            <w10:wrap anchorx="page"/>
          </v:group>
        </w:pict>
      </w:r>
      <w:r w:rsidRPr="00855FF0">
        <w:rPr>
          <w:rFonts w:ascii="Arial" w:hAnsi="Arial" w:cs="Arial"/>
          <w:b/>
        </w:rPr>
        <w:t>PA</w:t>
      </w:r>
      <w:r w:rsidRPr="00855FF0">
        <w:rPr>
          <w:rFonts w:ascii="Arial" w:hAnsi="Arial" w:cs="Arial"/>
          <w:b/>
          <w:spacing w:val="1"/>
        </w:rPr>
        <w:t>R</w:t>
      </w:r>
      <w:r w:rsidRPr="00855FF0">
        <w:rPr>
          <w:rFonts w:ascii="Arial" w:hAnsi="Arial" w:cs="Arial"/>
          <w:b/>
        </w:rPr>
        <w:t>T</w:t>
      </w:r>
      <w:r w:rsidRPr="00855FF0">
        <w:rPr>
          <w:rFonts w:ascii="Arial" w:hAnsi="Arial" w:cs="Arial"/>
          <w:b/>
          <w:spacing w:val="-2"/>
        </w:rPr>
        <w:t xml:space="preserve"> </w:t>
      </w:r>
      <w:r w:rsidRPr="00855FF0">
        <w:rPr>
          <w:rFonts w:ascii="Arial" w:hAnsi="Arial" w:cs="Arial"/>
          <w:b/>
        </w:rPr>
        <w:t>1 (I</w:t>
      </w:r>
      <w:r w:rsidRPr="00855FF0">
        <w:rPr>
          <w:rFonts w:ascii="Arial" w:hAnsi="Arial" w:cs="Arial"/>
          <w:b/>
          <w:spacing w:val="-1"/>
        </w:rPr>
        <w:t>mp</w:t>
      </w:r>
      <w:r w:rsidRPr="00855FF0">
        <w:rPr>
          <w:rFonts w:ascii="Arial" w:hAnsi="Arial" w:cs="Arial"/>
          <w:b/>
        </w:rPr>
        <w:t>ortance</w:t>
      </w:r>
      <w:r w:rsidRPr="00855FF0">
        <w:rPr>
          <w:rFonts w:ascii="Arial" w:hAnsi="Arial" w:cs="Arial"/>
          <w:b/>
          <w:spacing w:val="-1"/>
        </w:rPr>
        <w:t xml:space="preserve"> </w:t>
      </w:r>
      <w:r w:rsidRPr="00855FF0">
        <w:rPr>
          <w:rFonts w:ascii="Arial" w:hAnsi="Arial" w:cs="Arial"/>
          <w:b/>
        </w:rPr>
        <w:t>of</w:t>
      </w:r>
      <w:r w:rsidRPr="00855FF0">
        <w:rPr>
          <w:rFonts w:ascii="Arial" w:hAnsi="Arial" w:cs="Arial"/>
          <w:b/>
          <w:spacing w:val="-1"/>
        </w:rPr>
        <w:t xml:space="preserve"> </w:t>
      </w:r>
      <w:r w:rsidRPr="00855FF0">
        <w:rPr>
          <w:rFonts w:ascii="Arial" w:hAnsi="Arial" w:cs="Arial"/>
          <w:b/>
        </w:rPr>
        <w:t>the</w:t>
      </w:r>
      <w:r w:rsidRPr="00855FF0">
        <w:rPr>
          <w:rFonts w:ascii="Arial" w:hAnsi="Arial" w:cs="Arial"/>
          <w:b/>
          <w:spacing w:val="-1"/>
        </w:rPr>
        <w:t xml:space="preserve"> </w:t>
      </w:r>
      <w:r w:rsidRPr="00855FF0">
        <w:rPr>
          <w:rFonts w:ascii="Arial" w:hAnsi="Arial" w:cs="Arial"/>
          <w:b/>
        </w:rPr>
        <w:t>man</w:t>
      </w:r>
      <w:r w:rsidRPr="00855FF0">
        <w:rPr>
          <w:rFonts w:ascii="Arial" w:hAnsi="Arial" w:cs="Arial"/>
          <w:b/>
          <w:spacing w:val="-1"/>
        </w:rPr>
        <w:t>u</w:t>
      </w:r>
      <w:r w:rsidRPr="00855FF0">
        <w:rPr>
          <w:rFonts w:ascii="Arial" w:hAnsi="Arial" w:cs="Arial"/>
          <w:b/>
        </w:rPr>
        <w:t>scr</w:t>
      </w:r>
      <w:r w:rsidRPr="00855FF0">
        <w:rPr>
          <w:rFonts w:ascii="Arial" w:hAnsi="Arial" w:cs="Arial"/>
          <w:b/>
          <w:spacing w:val="-1"/>
        </w:rPr>
        <w:t>i</w:t>
      </w:r>
      <w:r w:rsidRPr="00855FF0">
        <w:rPr>
          <w:rFonts w:ascii="Arial" w:hAnsi="Arial" w:cs="Arial"/>
          <w:b/>
        </w:rPr>
        <w:t>pt)</w:t>
      </w:r>
    </w:p>
    <w:p w14:paraId="7BEB08AB" w14:textId="77777777" w:rsidR="00A40F60" w:rsidRPr="00855FF0" w:rsidRDefault="00A40F60">
      <w:pPr>
        <w:spacing w:before="3" w:line="220" w:lineRule="exact"/>
        <w:rPr>
          <w:rFonts w:ascii="Arial" w:hAnsi="Arial" w:cs="Arial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4"/>
        <w:gridCol w:w="4628"/>
        <w:gridCol w:w="4626"/>
      </w:tblGrid>
      <w:tr w:rsidR="00A40F60" w:rsidRPr="00855FF0" w14:paraId="02DB0A5C" w14:textId="77777777">
        <w:trPr>
          <w:trHeight w:hRule="exact" w:val="646"/>
        </w:trPr>
        <w:tc>
          <w:tcPr>
            <w:tcW w:w="4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B88CD3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FF2223" w14:textId="77777777" w:rsidR="00A40F60" w:rsidRPr="00855FF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C</w:t>
            </w:r>
            <w:r w:rsidRPr="00855FF0">
              <w:rPr>
                <w:rFonts w:ascii="Arial" w:hAnsi="Arial" w:cs="Arial"/>
                <w:b/>
                <w:spacing w:val="1"/>
              </w:rPr>
              <w:t>o</w:t>
            </w:r>
            <w:r w:rsidRPr="00855FF0">
              <w:rPr>
                <w:rFonts w:ascii="Arial" w:hAnsi="Arial" w:cs="Arial"/>
                <w:b/>
                <w:spacing w:val="-1"/>
              </w:rPr>
              <w:t>m</w:t>
            </w:r>
            <w:r w:rsidRPr="00855FF0">
              <w:rPr>
                <w:rFonts w:ascii="Arial" w:hAnsi="Arial" w:cs="Arial"/>
                <w:b/>
              </w:rPr>
              <w:t>men</w:t>
            </w:r>
            <w:r w:rsidRPr="00855FF0">
              <w:rPr>
                <w:rFonts w:ascii="Arial" w:hAnsi="Arial" w:cs="Arial"/>
                <w:b/>
                <w:spacing w:val="-1"/>
              </w:rPr>
              <w:t>t</w:t>
            </w:r>
            <w:r w:rsidRPr="00855FF0">
              <w:rPr>
                <w:rFonts w:ascii="Arial" w:hAnsi="Arial" w:cs="Arial"/>
                <w:b/>
              </w:rPr>
              <w:t>s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of the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R</w:t>
            </w:r>
            <w:r w:rsidRPr="00855FF0">
              <w:rPr>
                <w:rFonts w:ascii="Arial" w:hAnsi="Arial" w:cs="Arial"/>
                <w:b/>
                <w:spacing w:val="-1"/>
              </w:rPr>
              <w:t>e</w:t>
            </w:r>
            <w:r w:rsidRPr="00855FF0">
              <w:rPr>
                <w:rFonts w:ascii="Arial" w:hAnsi="Arial" w:cs="Arial"/>
                <w:b/>
              </w:rPr>
              <w:t>viewers</w:t>
            </w:r>
          </w:p>
        </w:tc>
        <w:tc>
          <w:tcPr>
            <w:tcW w:w="4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D8E5A" w14:textId="77777777" w:rsidR="00A40F60" w:rsidRPr="00855FF0" w:rsidRDefault="00000000">
            <w:pPr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Au</w:t>
            </w:r>
            <w:r w:rsidRPr="00855FF0">
              <w:rPr>
                <w:rFonts w:ascii="Arial" w:hAnsi="Arial" w:cs="Arial"/>
                <w:b/>
                <w:spacing w:val="-1"/>
              </w:rPr>
              <w:t>t</w:t>
            </w:r>
            <w:r w:rsidRPr="00855FF0">
              <w:rPr>
                <w:rFonts w:ascii="Arial" w:hAnsi="Arial" w:cs="Arial"/>
                <w:b/>
              </w:rPr>
              <w:t>h</w:t>
            </w:r>
            <w:r w:rsidRPr="00855FF0">
              <w:rPr>
                <w:rFonts w:ascii="Arial" w:hAnsi="Arial" w:cs="Arial"/>
                <w:b/>
                <w:spacing w:val="1"/>
              </w:rPr>
              <w:t>o</w:t>
            </w:r>
            <w:r w:rsidRPr="00855FF0">
              <w:rPr>
                <w:rFonts w:ascii="Arial" w:hAnsi="Arial" w:cs="Arial"/>
                <w:b/>
                <w:spacing w:val="2"/>
              </w:rPr>
              <w:t>r</w:t>
            </w:r>
            <w:r w:rsidRPr="00855FF0">
              <w:rPr>
                <w:rFonts w:ascii="Arial" w:hAnsi="Arial" w:cs="Arial"/>
                <w:b/>
                <w:spacing w:val="-7"/>
              </w:rPr>
              <w:t>’</w:t>
            </w:r>
            <w:r w:rsidRPr="00855FF0">
              <w:rPr>
                <w:rFonts w:ascii="Arial" w:hAnsi="Arial" w:cs="Arial"/>
                <w:b/>
              </w:rPr>
              <w:t>s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Fee</w:t>
            </w:r>
            <w:r w:rsidRPr="00855FF0">
              <w:rPr>
                <w:rFonts w:ascii="Arial" w:hAnsi="Arial" w:cs="Arial"/>
                <w:b/>
                <w:spacing w:val="-1"/>
              </w:rPr>
              <w:t>d</w:t>
            </w:r>
            <w:r w:rsidRPr="00855FF0">
              <w:rPr>
                <w:rFonts w:ascii="Arial" w:hAnsi="Arial" w:cs="Arial"/>
                <w:b/>
              </w:rPr>
              <w:t>b</w:t>
            </w:r>
            <w:r w:rsidRPr="00855FF0">
              <w:rPr>
                <w:rFonts w:ascii="Arial" w:hAnsi="Arial" w:cs="Arial"/>
                <w:b/>
                <w:spacing w:val="1"/>
              </w:rPr>
              <w:t>a</w:t>
            </w:r>
            <w:r w:rsidRPr="00855FF0">
              <w:rPr>
                <w:rFonts w:ascii="Arial" w:hAnsi="Arial" w:cs="Arial"/>
                <w:b/>
              </w:rPr>
              <w:t>ck</w:t>
            </w:r>
          </w:p>
        </w:tc>
      </w:tr>
      <w:tr w:rsidR="00A40F60" w:rsidRPr="00855FF0" w14:paraId="4A8040D8" w14:textId="77777777">
        <w:trPr>
          <w:trHeight w:hRule="exact" w:val="12991"/>
        </w:trPr>
        <w:tc>
          <w:tcPr>
            <w:tcW w:w="46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2921F9" w14:textId="77777777" w:rsidR="00A40F60" w:rsidRPr="00855FF0" w:rsidRDefault="00000000">
            <w:pPr>
              <w:spacing w:before="2" w:line="220" w:lineRule="exact"/>
              <w:ind w:left="102" w:right="466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Pl</w:t>
            </w:r>
            <w:r w:rsidRPr="00855FF0">
              <w:rPr>
                <w:rFonts w:ascii="Arial" w:hAnsi="Arial" w:cs="Arial"/>
                <w:b/>
                <w:spacing w:val="-1"/>
              </w:rPr>
              <w:t>e</w:t>
            </w:r>
            <w:r w:rsidRPr="00855FF0">
              <w:rPr>
                <w:rFonts w:ascii="Arial" w:hAnsi="Arial" w:cs="Arial"/>
                <w:b/>
              </w:rPr>
              <w:t>ase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write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a few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sentenc</w:t>
            </w:r>
            <w:r w:rsidRPr="00855FF0">
              <w:rPr>
                <w:rFonts w:ascii="Arial" w:hAnsi="Arial" w:cs="Arial"/>
                <w:b/>
                <w:spacing w:val="-1"/>
              </w:rPr>
              <w:t>e</w:t>
            </w:r>
            <w:r w:rsidRPr="00855FF0">
              <w:rPr>
                <w:rFonts w:ascii="Arial" w:hAnsi="Arial" w:cs="Arial"/>
                <w:b/>
              </w:rPr>
              <w:t>s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reg</w:t>
            </w:r>
            <w:r w:rsidRPr="00855FF0">
              <w:rPr>
                <w:rFonts w:ascii="Arial" w:hAnsi="Arial" w:cs="Arial"/>
                <w:b/>
                <w:spacing w:val="1"/>
              </w:rPr>
              <w:t>a</w:t>
            </w:r>
            <w:r w:rsidRPr="00855FF0">
              <w:rPr>
                <w:rFonts w:ascii="Arial" w:hAnsi="Arial" w:cs="Arial"/>
                <w:b/>
                <w:spacing w:val="-1"/>
              </w:rPr>
              <w:t>r</w:t>
            </w:r>
            <w:r w:rsidRPr="00855FF0">
              <w:rPr>
                <w:rFonts w:ascii="Arial" w:hAnsi="Arial" w:cs="Arial"/>
                <w:b/>
              </w:rPr>
              <w:t>ding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the i</w:t>
            </w:r>
            <w:r w:rsidRPr="00855FF0">
              <w:rPr>
                <w:rFonts w:ascii="Arial" w:hAnsi="Arial" w:cs="Arial"/>
                <w:b/>
                <w:spacing w:val="-1"/>
              </w:rPr>
              <w:t>m</w:t>
            </w:r>
            <w:r w:rsidRPr="00855FF0">
              <w:rPr>
                <w:rFonts w:ascii="Arial" w:hAnsi="Arial" w:cs="Arial"/>
                <w:b/>
              </w:rPr>
              <w:t>p</w:t>
            </w:r>
            <w:r w:rsidRPr="00855FF0">
              <w:rPr>
                <w:rFonts w:ascii="Arial" w:hAnsi="Arial" w:cs="Arial"/>
                <w:b/>
                <w:spacing w:val="1"/>
              </w:rPr>
              <w:t>o</w:t>
            </w:r>
            <w:r w:rsidRPr="00855FF0">
              <w:rPr>
                <w:rFonts w:ascii="Arial" w:hAnsi="Arial" w:cs="Arial"/>
                <w:b/>
              </w:rPr>
              <w:t>r</w:t>
            </w:r>
            <w:r w:rsidRPr="00855FF0">
              <w:rPr>
                <w:rFonts w:ascii="Arial" w:hAnsi="Arial" w:cs="Arial"/>
                <w:b/>
                <w:spacing w:val="-1"/>
              </w:rPr>
              <w:t>t</w:t>
            </w:r>
            <w:r w:rsidRPr="00855FF0">
              <w:rPr>
                <w:rFonts w:ascii="Arial" w:hAnsi="Arial" w:cs="Arial"/>
                <w:b/>
              </w:rPr>
              <w:t>a</w:t>
            </w:r>
            <w:r w:rsidRPr="00855FF0">
              <w:rPr>
                <w:rFonts w:ascii="Arial" w:hAnsi="Arial" w:cs="Arial"/>
                <w:b/>
                <w:spacing w:val="1"/>
              </w:rPr>
              <w:t>n</w:t>
            </w:r>
            <w:r w:rsidRPr="00855FF0">
              <w:rPr>
                <w:rFonts w:ascii="Arial" w:hAnsi="Arial" w:cs="Arial"/>
                <w:b/>
              </w:rPr>
              <w:t>ce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of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  <w:spacing w:val="1"/>
              </w:rPr>
              <w:t>t</w:t>
            </w:r>
            <w:r w:rsidRPr="00855FF0">
              <w:rPr>
                <w:rFonts w:ascii="Arial" w:hAnsi="Arial" w:cs="Arial"/>
                <w:b/>
              </w:rPr>
              <w:t xml:space="preserve">his </w:t>
            </w:r>
            <w:r w:rsidRPr="00855FF0">
              <w:rPr>
                <w:rFonts w:ascii="Arial" w:hAnsi="Arial" w:cs="Arial"/>
                <w:b/>
                <w:spacing w:val="-1"/>
              </w:rPr>
              <w:t>m</w:t>
            </w:r>
            <w:r w:rsidRPr="00855FF0">
              <w:rPr>
                <w:rFonts w:ascii="Arial" w:hAnsi="Arial" w:cs="Arial"/>
                <w:b/>
              </w:rPr>
              <w:t>anuscr</w:t>
            </w:r>
            <w:r w:rsidRPr="00855FF0">
              <w:rPr>
                <w:rFonts w:ascii="Arial" w:hAnsi="Arial" w:cs="Arial"/>
                <w:b/>
                <w:spacing w:val="-2"/>
              </w:rPr>
              <w:t>i</w:t>
            </w:r>
            <w:r w:rsidRPr="00855FF0">
              <w:rPr>
                <w:rFonts w:ascii="Arial" w:hAnsi="Arial" w:cs="Arial"/>
                <w:b/>
              </w:rPr>
              <w:t>pt f</w:t>
            </w:r>
            <w:r w:rsidRPr="00855FF0">
              <w:rPr>
                <w:rFonts w:ascii="Arial" w:hAnsi="Arial" w:cs="Arial"/>
                <w:b/>
                <w:spacing w:val="1"/>
              </w:rPr>
              <w:t>o</w:t>
            </w:r>
            <w:r w:rsidRPr="00855FF0">
              <w:rPr>
                <w:rFonts w:ascii="Arial" w:hAnsi="Arial" w:cs="Arial"/>
                <w:b/>
              </w:rPr>
              <w:t>r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  <w:spacing w:val="1"/>
              </w:rPr>
              <w:t>t</w:t>
            </w:r>
            <w:r w:rsidRPr="00855FF0">
              <w:rPr>
                <w:rFonts w:ascii="Arial" w:hAnsi="Arial" w:cs="Arial"/>
                <w:b/>
                <w:spacing w:val="-1"/>
              </w:rPr>
              <w:t>h</w:t>
            </w:r>
            <w:r w:rsidRPr="00855FF0">
              <w:rPr>
                <w:rFonts w:ascii="Arial" w:hAnsi="Arial" w:cs="Arial"/>
                <w:b/>
              </w:rPr>
              <w:t>e sci</w:t>
            </w:r>
            <w:r w:rsidRPr="00855FF0">
              <w:rPr>
                <w:rFonts w:ascii="Arial" w:hAnsi="Arial" w:cs="Arial"/>
                <w:b/>
                <w:spacing w:val="-2"/>
              </w:rPr>
              <w:t>e</w:t>
            </w:r>
            <w:r w:rsidRPr="00855FF0">
              <w:rPr>
                <w:rFonts w:ascii="Arial" w:hAnsi="Arial" w:cs="Arial"/>
                <w:b/>
              </w:rPr>
              <w:t>ntific</w:t>
            </w:r>
          </w:p>
          <w:p w14:paraId="4D0909ED" w14:textId="77777777" w:rsidR="00A40F60" w:rsidRPr="00855FF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comm</w:t>
            </w:r>
            <w:r w:rsidRPr="00855FF0">
              <w:rPr>
                <w:rFonts w:ascii="Arial" w:hAnsi="Arial" w:cs="Arial"/>
                <w:b/>
                <w:spacing w:val="-1"/>
              </w:rPr>
              <w:t>u</w:t>
            </w:r>
            <w:r w:rsidRPr="00855FF0">
              <w:rPr>
                <w:rFonts w:ascii="Arial" w:hAnsi="Arial" w:cs="Arial"/>
                <w:b/>
              </w:rPr>
              <w:t>nity.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A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mini</w:t>
            </w:r>
            <w:r w:rsidRPr="00855FF0">
              <w:rPr>
                <w:rFonts w:ascii="Arial" w:hAnsi="Arial" w:cs="Arial"/>
                <w:spacing w:val="-1"/>
              </w:rPr>
              <w:t>m</w:t>
            </w:r>
            <w:r w:rsidRPr="00855FF0">
              <w:rPr>
                <w:rFonts w:ascii="Arial" w:hAnsi="Arial" w:cs="Arial"/>
              </w:rPr>
              <w:t xml:space="preserve">um 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 xml:space="preserve">f </w:t>
            </w:r>
            <w:r w:rsidRPr="00855FF0">
              <w:rPr>
                <w:rFonts w:ascii="Arial" w:hAnsi="Arial" w:cs="Arial"/>
                <w:spacing w:val="-1"/>
              </w:rPr>
              <w:t>3</w:t>
            </w:r>
            <w:r w:rsidRPr="00855FF0">
              <w:rPr>
                <w:rFonts w:ascii="Arial" w:hAnsi="Arial" w:cs="Arial"/>
              </w:rPr>
              <w:t>-4 sent</w:t>
            </w:r>
            <w:r w:rsidRPr="00855FF0">
              <w:rPr>
                <w:rFonts w:ascii="Arial" w:hAnsi="Arial" w:cs="Arial"/>
                <w:spacing w:val="-2"/>
              </w:rPr>
              <w:t>e</w:t>
            </w:r>
            <w:r w:rsidRPr="00855FF0">
              <w:rPr>
                <w:rFonts w:ascii="Arial" w:hAnsi="Arial" w:cs="Arial"/>
              </w:rPr>
              <w:t xml:space="preserve">nces </w:t>
            </w:r>
            <w:r w:rsidRPr="00855FF0">
              <w:rPr>
                <w:rFonts w:ascii="Arial" w:hAnsi="Arial" w:cs="Arial"/>
                <w:spacing w:val="-1"/>
              </w:rPr>
              <w:t>m</w:t>
            </w:r>
            <w:r w:rsidRPr="00855FF0">
              <w:rPr>
                <w:rFonts w:ascii="Arial" w:hAnsi="Arial" w:cs="Arial"/>
              </w:rPr>
              <w:t>ay</w:t>
            </w:r>
          </w:p>
          <w:p w14:paraId="6ECEA9FA" w14:textId="77777777" w:rsidR="00A40F60" w:rsidRPr="00855FF0" w:rsidRDefault="00000000">
            <w:pPr>
              <w:ind w:left="10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>be re</w:t>
            </w:r>
            <w:r w:rsidRPr="00855FF0">
              <w:rPr>
                <w:rFonts w:ascii="Arial" w:hAnsi="Arial" w:cs="Arial"/>
                <w:spacing w:val="-1"/>
              </w:rPr>
              <w:t>q</w:t>
            </w:r>
            <w:r w:rsidRPr="00855FF0">
              <w:rPr>
                <w:rFonts w:ascii="Arial" w:hAnsi="Arial" w:cs="Arial"/>
              </w:rPr>
              <w:t>uir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d for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this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pa</w:t>
            </w:r>
            <w:r w:rsidRPr="00855FF0">
              <w:rPr>
                <w:rFonts w:ascii="Arial" w:hAnsi="Arial" w:cs="Arial"/>
                <w:spacing w:val="1"/>
              </w:rPr>
              <w:t>r</w:t>
            </w:r>
            <w:r w:rsidRPr="00855FF0">
              <w:rPr>
                <w:rFonts w:ascii="Arial" w:hAnsi="Arial" w:cs="Arial"/>
              </w:rPr>
              <w:t>t.</w:t>
            </w:r>
          </w:p>
        </w:tc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5BD6B5" w14:textId="77777777" w:rsidR="00A40F60" w:rsidRPr="00855FF0" w:rsidRDefault="00000000">
            <w:pPr>
              <w:spacing w:before="2" w:line="220" w:lineRule="exact"/>
              <w:ind w:left="102" w:right="70"/>
              <w:jc w:val="both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>The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pres</w:t>
            </w:r>
            <w:r w:rsidRPr="00855FF0">
              <w:rPr>
                <w:rFonts w:ascii="Arial" w:hAnsi="Arial" w:cs="Arial"/>
                <w:spacing w:val="-2"/>
              </w:rPr>
              <w:t>e</w:t>
            </w:r>
            <w:r w:rsidRPr="00855FF0">
              <w:rPr>
                <w:rFonts w:ascii="Arial" w:hAnsi="Arial" w:cs="Arial"/>
              </w:rPr>
              <w:t>nt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st</w:t>
            </w:r>
            <w:r w:rsidRPr="00855FF0">
              <w:rPr>
                <w:rFonts w:ascii="Arial" w:hAnsi="Arial" w:cs="Arial"/>
                <w:spacing w:val="-1"/>
              </w:rPr>
              <w:t>u</w:t>
            </w:r>
            <w:r w:rsidRPr="00855FF0">
              <w:rPr>
                <w:rFonts w:ascii="Arial" w:hAnsi="Arial" w:cs="Arial"/>
              </w:rPr>
              <w:t>dy</w:t>
            </w:r>
            <w:r w:rsidRPr="00855FF0">
              <w:rPr>
                <w:rFonts w:ascii="Arial" w:hAnsi="Arial" w:cs="Arial"/>
                <w:spacing w:val="3"/>
              </w:rPr>
              <w:t xml:space="preserve"> </w:t>
            </w:r>
            <w:r w:rsidRPr="00855FF0">
              <w:rPr>
                <w:rFonts w:ascii="Arial" w:hAnsi="Arial" w:cs="Arial"/>
              </w:rPr>
              <w:t>is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si</w:t>
            </w:r>
            <w:r w:rsidRPr="00855FF0">
              <w:rPr>
                <w:rFonts w:ascii="Arial" w:hAnsi="Arial" w:cs="Arial"/>
                <w:spacing w:val="-1"/>
              </w:rPr>
              <w:t>g</w:t>
            </w:r>
            <w:r w:rsidRPr="00855FF0">
              <w:rPr>
                <w:rFonts w:ascii="Arial" w:hAnsi="Arial" w:cs="Arial"/>
              </w:rPr>
              <w:t>nific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nt since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there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t</w:t>
            </w:r>
            <w:r w:rsidRPr="00855FF0">
              <w:rPr>
                <w:rFonts w:ascii="Arial" w:hAnsi="Arial" w:cs="Arial"/>
                <w:spacing w:val="-1"/>
              </w:rPr>
              <w:t>h</w:t>
            </w:r>
            <w:r w:rsidRPr="00855FF0">
              <w:rPr>
                <w:rFonts w:ascii="Arial" w:hAnsi="Arial" w:cs="Arial"/>
              </w:rPr>
              <w:t>e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coupled ef</w:t>
            </w:r>
            <w:r w:rsidRPr="00855FF0">
              <w:rPr>
                <w:rFonts w:ascii="Arial" w:hAnsi="Arial" w:cs="Arial"/>
                <w:spacing w:val="1"/>
              </w:rPr>
              <w:t>f</w:t>
            </w:r>
            <w:r w:rsidRPr="00855FF0">
              <w:rPr>
                <w:rFonts w:ascii="Arial" w:hAnsi="Arial" w:cs="Arial"/>
              </w:rPr>
              <w:t>ect</w:t>
            </w:r>
            <w:r w:rsidRPr="00855FF0">
              <w:rPr>
                <w:rFonts w:ascii="Arial" w:hAnsi="Arial" w:cs="Arial"/>
                <w:spacing w:val="15"/>
              </w:rPr>
              <w:t xml:space="preserve"> </w:t>
            </w:r>
            <w:r w:rsidRPr="00855FF0">
              <w:rPr>
                <w:rFonts w:ascii="Arial" w:hAnsi="Arial" w:cs="Arial"/>
              </w:rPr>
              <w:t>of</w:t>
            </w:r>
            <w:r w:rsidRPr="00855FF0">
              <w:rPr>
                <w:rFonts w:ascii="Arial" w:hAnsi="Arial" w:cs="Arial"/>
                <w:spacing w:val="17"/>
              </w:rPr>
              <w:t xml:space="preserve"> </w:t>
            </w:r>
            <w:r w:rsidRPr="00855FF0">
              <w:rPr>
                <w:rFonts w:ascii="Arial" w:hAnsi="Arial" w:cs="Arial"/>
              </w:rPr>
              <w:t>Hall</w:t>
            </w:r>
            <w:r w:rsidRPr="00855FF0">
              <w:rPr>
                <w:rFonts w:ascii="Arial" w:hAnsi="Arial" w:cs="Arial"/>
                <w:spacing w:val="15"/>
              </w:rPr>
              <w:t xml:space="preserve"> </w:t>
            </w:r>
            <w:r w:rsidRPr="00855FF0">
              <w:rPr>
                <w:rFonts w:ascii="Arial" w:hAnsi="Arial" w:cs="Arial"/>
              </w:rPr>
              <w:t>current</w:t>
            </w:r>
            <w:r w:rsidRPr="00855FF0">
              <w:rPr>
                <w:rFonts w:ascii="Arial" w:hAnsi="Arial" w:cs="Arial"/>
                <w:spacing w:val="17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nd</w:t>
            </w:r>
            <w:r w:rsidRPr="00855FF0">
              <w:rPr>
                <w:rFonts w:ascii="Arial" w:hAnsi="Arial" w:cs="Arial"/>
                <w:spacing w:val="17"/>
              </w:rPr>
              <w:t xml:space="preserve"> </w:t>
            </w:r>
            <w:proofErr w:type="spellStart"/>
            <w:r w:rsidRPr="00855FF0">
              <w:rPr>
                <w:rFonts w:ascii="Arial" w:hAnsi="Arial" w:cs="Arial"/>
                <w:spacing w:val="-1"/>
              </w:rPr>
              <w:t>S</w:t>
            </w:r>
            <w:r w:rsidRPr="00855FF0">
              <w:rPr>
                <w:rFonts w:ascii="Arial" w:hAnsi="Arial" w:cs="Arial"/>
              </w:rPr>
              <w:t>oret</w:t>
            </w:r>
            <w:proofErr w:type="spellEnd"/>
            <w:r w:rsidRPr="00855FF0">
              <w:rPr>
                <w:rFonts w:ascii="Arial" w:hAnsi="Arial" w:cs="Arial"/>
                <w:spacing w:val="16"/>
              </w:rPr>
              <w:t xml:space="preserve"> </w:t>
            </w:r>
            <w:r w:rsidRPr="00855FF0">
              <w:rPr>
                <w:rFonts w:ascii="Arial" w:hAnsi="Arial" w:cs="Arial"/>
              </w:rPr>
              <w:t>di</w:t>
            </w:r>
            <w:r w:rsidRPr="00855FF0">
              <w:rPr>
                <w:rFonts w:ascii="Arial" w:hAnsi="Arial" w:cs="Arial"/>
                <w:spacing w:val="-1"/>
              </w:rPr>
              <w:t>ff</w:t>
            </w:r>
            <w:r w:rsidRPr="00855FF0">
              <w:rPr>
                <w:rFonts w:ascii="Arial" w:hAnsi="Arial" w:cs="Arial"/>
              </w:rPr>
              <w:t>usi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n</w:t>
            </w:r>
            <w:r w:rsidRPr="00855FF0">
              <w:rPr>
                <w:rFonts w:ascii="Arial" w:hAnsi="Arial" w:cs="Arial"/>
                <w:spacing w:val="16"/>
              </w:rPr>
              <w:t xml:space="preserve"> </w:t>
            </w:r>
            <w:r w:rsidRPr="00855FF0">
              <w:rPr>
                <w:rFonts w:ascii="Arial" w:hAnsi="Arial" w:cs="Arial"/>
              </w:rPr>
              <w:t>on</w:t>
            </w:r>
            <w:r w:rsidRPr="00855FF0">
              <w:rPr>
                <w:rFonts w:ascii="Arial" w:hAnsi="Arial" w:cs="Arial"/>
                <w:spacing w:val="16"/>
              </w:rPr>
              <w:t xml:space="preserve"> </w:t>
            </w:r>
            <w:r w:rsidRPr="00855FF0">
              <w:rPr>
                <w:rFonts w:ascii="Arial" w:hAnsi="Arial" w:cs="Arial"/>
              </w:rPr>
              <w:t>u</w:t>
            </w:r>
            <w:r w:rsidRPr="00855FF0">
              <w:rPr>
                <w:rFonts w:ascii="Arial" w:hAnsi="Arial" w:cs="Arial"/>
                <w:spacing w:val="1"/>
              </w:rPr>
              <w:t>n</w:t>
            </w:r>
            <w:r w:rsidRPr="00855FF0">
              <w:rPr>
                <w:rFonts w:ascii="Arial" w:hAnsi="Arial" w:cs="Arial"/>
              </w:rPr>
              <w:t>st</w:t>
            </w:r>
            <w:r w:rsidRPr="00855FF0">
              <w:rPr>
                <w:rFonts w:ascii="Arial" w:hAnsi="Arial" w:cs="Arial"/>
                <w:spacing w:val="-1"/>
              </w:rPr>
              <w:t>ea</w:t>
            </w:r>
            <w:r w:rsidRPr="00855FF0">
              <w:rPr>
                <w:rFonts w:ascii="Arial" w:hAnsi="Arial" w:cs="Arial"/>
              </w:rPr>
              <w:t>dy</w:t>
            </w:r>
          </w:p>
          <w:p w14:paraId="23488D09" w14:textId="77777777" w:rsidR="00A40F60" w:rsidRPr="00855FF0" w:rsidRDefault="00000000">
            <w:pPr>
              <w:spacing w:line="220" w:lineRule="exact"/>
              <w:ind w:left="102" w:right="74"/>
              <w:jc w:val="both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>M</w:t>
            </w:r>
            <w:r w:rsidRPr="00855FF0">
              <w:rPr>
                <w:rFonts w:ascii="Arial" w:hAnsi="Arial" w:cs="Arial"/>
                <w:spacing w:val="-1"/>
              </w:rPr>
              <w:t>H</w:t>
            </w:r>
            <w:r w:rsidRPr="00855FF0">
              <w:rPr>
                <w:rFonts w:ascii="Arial" w:hAnsi="Arial" w:cs="Arial"/>
              </w:rPr>
              <w:t xml:space="preserve">D 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nat</w:t>
            </w:r>
            <w:r w:rsidRPr="00855FF0">
              <w:rPr>
                <w:rFonts w:ascii="Arial" w:hAnsi="Arial" w:cs="Arial"/>
                <w:spacing w:val="-1"/>
              </w:rPr>
              <w:t>u</w:t>
            </w:r>
            <w:r w:rsidRPr="00855FF0">
              <w:rPr>
                <w:rFonts w:ascii="Arial" w:hAnsi="Arial" w:cs="Arial"/>
              </w:rPr>
              <w:t>ral  convect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 xml:space="preserve">on 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 xml:space="preserve">of 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Jeffr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 xml:space="preserve">y 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f</w:t>
            </w:r>
            <w:r w:rsidRPr="00855FF0">
              <w:rPr>
                <w:rFonts w:ascii="Arial" w:hAnsi="Arial" w:cs="Arial"/>
                <w:spacing w:val="-1"/>
              </w:rPr>
              <w:t>l</w:t>
            </w:r>
            <w:r w:rsidRPr="00855FF0">
              <w:rPr>
                <w:rFonts w:ascii="Arial" w:hAnsi="Arial" w:cs="Arial"/>
              </w:rPr>
              <w:t xml:space="preserve">uid 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 xml:space="preserve">in 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porous</w:t>
            </w:r>
          </w:p>
          <w:p w14:paraId="31575D59" w14:textId="77777777" w:rsidR="00A40F60" w:rsidRPr="00855FF0" w:rsidRDefault="00000000">
            <w:pPr>
              <w:ind w:left="102" w:right="68"/>
              <w:jc w:val="both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>medium</w:t>
            </w:r>
            <w:r w:rsidRPr="00855FF0">
              <w:rPr>
                <w:rFonts w:ascii="Arial" w:hAnsi="Arial" w:cs="Arial"/>
                <w:spacing w:val="19"/>
              </w:rPr>
              <w:t xml:space="preserve"> </w:t>
            </w:r>
            <w:r w:rsidRPr="00855FF0">
              <w:rPr>
                <w:rFonts w:ascii="Arial" w:hAnsi="Arial" w:cs="Arial"/>
              </w:rPr>
              <w:t>with</w:t>
            </w:r>
            <w:r w:rsidRPr="00855FF0">
              <w:rPr>
                <w:rFonts w:ascii="Arial" w:hAnsi="Arial" w:cs="Arial"/>
                <w:spacing w:val="21"/>
              </w:rPr>
              <w:t xml:space="preserve"> </w:t>
            </w:r>
            <w:r w:rsidRPr="00855FF0">
              <w:rPr>
                <w:rFonts w:ascii="Arial" w:hAnsi="Arial" w:cs="Arial"/>
                <w:spacing w:val="-2"/>
              </w:rPr>
              <w:t>t</w:t>
            </w:r>
            <w:r w:rsidRPr="00855FF0">
              <w:rPr>
                <w:rFonts w:ascii="Arial" w:hAnsi="Arial" w:cs="Arial"/>
              </w:rPr>
              <w:t>hermal</w:t>
            </w:r>
            <w:r w:rsidRPr="00855FF0">
              <w:rPr>
                <w:rFonts w:ascii="Arial" w:hAnsi="Arial" w:cs="Arial"/>
                <w:spacing w:val="20"/>
              </w:rPr>
              <w:t xml:space="preserve"> </w:t>
            </w:r>
            <w:r w:rsidRPr="00855FF0">
              <w:rPr>
                <w:rFonts w:ascii="Arial" w:hAnsi="Arial" w:cs="Arial"/>
              </w:rPr>
              <w:t>r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diat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on</w:t>
            </w:r>
            <w:r w:rsidRPr="00855FF0">
              <w:rPr>
                <w:rFonts w:ascii="Arial" w:hAnsi="Arial" w:cs="Arial"/>
                <w:spacing w:val="20"/>
              </w:rPr>
              <w:t xml:space="preserve"> </w:t>
            </w:r>
            <w:r w:rsidRPr="00855FF0">
              <w:rPr>
                <w:rFonts w:ascii="Arial" w:hAnsi="Arial" w:cs="Arial"/>
              </w:rPr>
              <w:t>a</w:t>
            </w:r>
            <w:r w:rsidRPr="00855FF0">
              <w:rPr>
                <w:rFonts w:ascii="Arial" w:hAnsi="Arial" w:cs="Arial"/>
                <w:spacing w:val="-1"/>
              </w:rPr>
              <w:t>n</w:t>
            </w:r>
            <w:r w:rsidRPr="00855FF0">
              <w:rPr>
                <w:rFonts w:ascii="Arial" w:hAnsi="Arial" w:cs="Arial"/>
              </w:rPr>
              <w:t>d</w:t>
            </w:r>
            <w:r w:rsidRPr="00855FF0">
              <w:rPr>
                <w:rFonts w:ascii="Arial" w:hAnsi="Arial" w:cs="Arial"/>
                <w:spacing w:val="21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c</w:t>
            </w:r>
            <w:r w:rsidRPr="00855FF0">
              <w:rPr>
                <w:rFonts w:ascii="Arial" w:hAnsi="Arial" w:cs="Arial"/>
              </w:rPr>
              <w:t>hemi</w:t>
            </w:r>
            <w:r w:rsidRPr="00855FF0">
              <w:rPr>
                <w:rFonts w:ascii="Arial" w:hAnsi="Arial" w:cs="Arial"/>
                <w:spacing w:val="-1"/>
              </w:rPr>
              <w:t>c</w:t>
            </w:r>
            <w:r w:rsidRPr="00855FF0">
              <w:rPr>
                <w:rFonts w:ascii="Arial" w:hAnsi="Arial" w:cs="Arial"/>
              </w:rPr>
              <w:t>al</w:t>
            </w:r>
            <w:r w:rsidRPr="00855FF0">
              <w:rPr>
                <w:rFonts w:ascii="Arial" w:hAnsi="Arial" w:cs="Arial"/>
                <w:spacing w:val="20"/>
              </w:rPr>
              <w:t xml:space="preserve"> </w:t>
            </w:r>
            <w:r w:rsidRPr="00855FF0">
              <w:rPr>
                <w:rFonts w:ascii="Arial" w:hAnsi="Arial" w:cs="Arial"/>
              </w:rPr>
              <w:t>react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 xml:space="preserve">on is  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dis</w:t>
            </w:r>
            <w:r w:rsidRPr="00855FF0">
              <w:rPr>
                <w:rFonts w:ascii="Arial" w:hAnsi="Arial" w:cs="Arial"/>
                <w:spacing w:val="-1"/>
              </w:rPr>
              <w:t>c</w:t>
            </w:r>
            <w:r w:rsidRPr="00855FF0">
              <w:rPr>
                <w:rFonts w:ascii="Arial" w:hAnsi="Arial" w:cs="Arial"/>
              </w:rPr>
              <w:t>uss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 xml:space="preserve">d  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num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rica</w:t>
            </w:r>
            <w:r w:rsidRPr="00855FF0">
              <w:rPr>
                <w:rFonts w:ascii="Arial" w:hAnsi="Arial" w:cs="Arial"/>
                <w:spacing w:val="-1"/>
              </w:rPr>
              <w:t>l</w:t>
            </w:r>
            <w:r w:rsidRPr="00855FF0">
              <w:rPr>
                <w:rFonts w:ascii="Arial" w:hAnsi="Arial" w:cs="Arial"/>
              </w:rPr>
              <w:t xml:space="preserve">ly.  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 xml:space="preserve">The  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 xml:space="preserve">fact   that  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these interac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 xml:space="preserve">ing </w:t>
            </w:r>
            <w:r w:rsidRPr="00855FF0">
              <w:rPr>
                <w:rFonts w:ascii="Arial" w:hAnsi="Arial" w:cs="Arial"/>
                <w:spacing w:val="-1"/>
              </w:rPr>
              <w:t>p</w:t>
            </w:r>
            <w:r w:rsidRPr="00855FF0">
              <w:rPr>
                <w:rFonts w:ascii="Arial" w:hAnsi="Arial" w:cs="Arial"/>
              </w:rPr>
              <w:t>h</w:t>
            </w:r>
            <w:r w:rsidRPr="00855FF0">
              <w:rPr>
                <w:rFonts w:ascii="Arial" w:hAnsi="Arial" w:cs="Arial"/>
                <w:spacing w:val="-1"/>
              </w:rPr>
              <w:t>y</w:t>
            </w:r>
            <w:r w:rsidRPr="00855FF0">
              <w:rPr>
                <w:rFonts w:ascii="Arial" w:hAnsi="Arial" w:cs="Arial"/>
              </w:rPr>
              <w:t>si</w:t>
            </w:r>
            <w:r w:rsidRPr="00855FF0">
              <w:rPr>
                <w:rFonts w:ascii="Arial" w:hAnsi="Arial" w:cs="Arial"/>
                <w:spacing w:val="-1"/>
              </w:rPr>
              <w:t>c</w:t>
            </w:r>
            <w:r w:rsidRPr="00855FF0">
              <w:rPr>
                <w:rFonts w:ascii="Arial" w:hAnsi="Arial" w:cs="Arial"/>
              </w:rPr>
              <w:t>al mech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 xml:space="preserve">nisms </w:t>
            </w:r>
            <w:r w:rsidRPr="00855FF0">
              <w:rPr>
                <w:rFonts w:ascii="Arial" w:hAnsi="Arial" w:cs="Arial"/>
                <w:spacing w:val="1"/>
              </w:rPr>
              <w:t>h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ve be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n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incl</w:t>
            </w:r>
            <w:r w:rsidRPr="00855FF0">
              <w:rPr>
                <w:rFonts w:ascii="Arial" w:hAnsi="Arial" w:cs="Arial"/>
                <w:spacing w:val="-1"/>
              </w:rPr>
              <w:t>u</w:t>
            </w:r>
            <w:r w:rsidRPr="00855FF0">
              <w:rPr>
                <w:rFonts w:ascii="Arial" w:hAnsi="Arial" w:cs="Arial"/>
              </w:rPr>
              <w:t>ded in the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m</w:t>
            </w:r>
            <w:r w:rsidRPr="00855FF0">
              <w:rPr>
                <w:rFonts w:ascii="Arial" w:hAnsi="Arial" w:cs="Arial"/>
              </w:rPr>
              <w:t>o</w:t>
            </w:r>
            <w:r w:rsidRPr="00855FF0">
              <w:rPr>
                <w:rFonts w:ascii="Arial" w:hAnsi="Arial" w:cs="Arial"/>
                <w:spacing w:val="1"/>
              </w:rPr>
              <w:t>d</w:t>
            </w:r>
            <w:r w:rsidRPr="00855FF0">
              <w:rPr>
                <w:rFonts w:ascii="Arial" w:hAnsi="Arial" w:cs="Arial"/>
              </w:rPr>
              <w:t>el m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kes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 xml:space="preserve">the </w:t>
            </w:r>
            <w:r w:rsidRPr="00855FF0">
              <w:rPr>
                <w:rFonts w:ascii="Arial" w:hAnsi="Arial" w:cs="Arial"/>
                <w:spacing w:val="-1"/>
              </w:rPr>
              <w:t>m</w:t>
            </w:r>
            <w:r w:rsidRPr="00855FF0">
              <w:rPr>
                <w:rFonts w:ascii="Arial" w:hAnsi="Arial" w:cs="Arial"/>
              </w:rPr>
              <w:t>o</w:t>
            </w:r>
            <w:r w:rsidRPr="00855FF0">
              <w:rPr>
                <w:rFonts w:ascii="Arial" w:hAnsi="Arial" w:cs="Arial"/>
                <w:spacing w:val="1"/>
              </w:rPr>
              <w:t>d</w:t>
            </w:r>
            <w:r w:rsidRPr="00855FF0">
              <w:rPr>
                <w:rFonts w:ascii="Arial" w:hAnsi="Arial" w:cs="Arial"/>
              </w:rPr>
              <w:t>el a</w:t>
            </w:r>
            <w:r w:rsidRPr="00855FF0">
              <w:rPr>
                <w:rFonts w:ascii="Arial" w:hAnsi="Arial" w:cs="Arial"/>
                <w:spacing w:val="-1"/>
              </w:rPr>
              <w:t>p</w:t>
            </w:r>
            <w:r w:rsidRPr="00855FF0">
              <w:rPr>
                <w:rFonts w:ascii="Arial" w:hAnsi="Arial" w:cs="Arial"/>
              </w:rPr>
              <w:t>plic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ble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to co</w:t>
            </w:r>
            <w:r w:rsidRPr="00855FF0">
              <w:rPr>
                <w:rFonts w:ascii="Arial" w:hAnsi="Arial" w:cs="Arial"/>
                <w:spacing w:val="-1"/>
              </w:rPr>
              <w:t>m</w:t>
            </w:r>
            <w:r w:rsidRPr="00855FF0">
              <w:rPr>
                <w:rFonts w:ascii="Arial" w:hAnsi="Arial" w:cs="Arial"/>
              </w:rPr>
              <w:t>plex syst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ms  of  h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 xml:space="preserve">at  and 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 xml:space="preserve">mass 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spacing w:val="-2"/>
              </w:rPr>
              <w:t>t</w:t>
            </w:r>
            <w:r w:rsidRPr="00855FF0">
              <w:rPr>
                <w:rFonts w:ascii="Arial" w:hAnsi="Arial" w:cs="Arial"/>
              </w:rPr>
              <w:t>ra</w:t>
            </w:r>
            <w:r w:rsidRPr="00855FF0">
              <w:rPr>
                <w:rFonts w:ascii="Arial" w:hAnsi="Arial" w:cs="Arial"/>
                <w:spacing w:val="1"/>
              </w:rPr>
              <w:t>n</w:t>
            </w:r>
            <w:r w:rsidRPr="00855FF0">
              <w:rPr>
                <w:rFonts w:ascii="Arial" w:hAnsi="Arial" w:cs="Arial"/>
                <w:spacing w:val="-1"/>
              </w:rPr>
              <w:t>s</w:t>
            </w:r>
            <w:r w:rsidRPr="00855FF0">
              <w:rPr>
                <w:rFonts w:ascii="Arial" w:hAnsi="Arial" w:cs="Arial"/>
              </w:rPr>
              <w:t xml:space="preserve">fer,  </w:t>
            </w:r>
            <w:r w:rsidRPr="00855FF0">
              <w:rPr>
                <w:rFonts w:ascii="Arial" w:hAnsi="Arial" w:cs="Arial"/>
                <w:spacing w:val="-1"/>
              </w:rPr>
              <w:t>w</w:t>
            </w:r>
            <w:r w:rsidRPr="00855FF0">
              <w:rPr>
                <w:rFonts w:ascii="Arial" w:hAnsi="Arial" w:cs="Arial"/>
              </w:rPr>
              <w:t>he</w:t>
            </w:r>
            <w:r w:rsidRPr="00855FF0">
              <w:rPr>
                <w:rFonts w:ascii="Arial" w:hAnsi="Arial" w:cs="Arial"/>
                <w:spacing w:val="1"/>
              </w:rPr>
              <w:t>r</w:t>
            </w:r>
            <w:r w:rsidRPr="00855FF0">
              <w:rPr>
                <w:rFonts w:ascii="Arial" w:hAnsi="Arial" w:cs="Arial"/>
              </w:rPr>
              <w:t>e</w:t>
            </w:r>
            <w:r w:rsidRPr="00855FF0">
              <w:rPr>
                <w:rFonts w:ascii="Arial" w:hAnsi="Arial" w:cs="Arial"/>
                <w:spacing w:val="49"/>
              </w:rPr>
              <w:t xml:space="preserve"> </w:t>
            </w:r>
            <w:r w:rsidRPr="00855FF0">
              <w:rPr>
                <w:rFonts w:ascii="Arial" w:hAnsi="Arial" w:cs="Arial"/>
              </w:rPr>
              <w:t>ma</w:t>
            </w:r>
            <w:r w:rsidRPr="00855FF0">
              <w:rPr>
                <w:rFonts w:ascii="Arial" w:hAnsi="Arial" w:cs="Arial"/>
                <w:spacing w:val="-1"/>
              </w:rPr>
              <w:t>g</w:t>
            </w:r>
            <w:r w:rsidRPr="00855FF0">
              <w:rPr>
                <w:rFonts w:ascii="Arial" w:hAnsi="Arial" w:cs="Arial"/>
              </w:rPr>
              <w:t>netic fie</w:t>
            </w:r>
            <w:r w:rsidRPr="00855FF0">
              <w:rPr>
                <w:rFonts w:ascii="Arial" w:hAnsi="Arial" w:cs="Arial"/>
                <w:spacing w:val="-1"/>
              </w:rPr>
              <w:t>l</w:t>
            </w:r>
            <w:r w:rsidRPr="00855FF0">
              <w:rPr>
                <w:rFonts w:ascii="Arial" w:hAnsi="Arial" w:cs="Arial"/>
              </w:rPr>
              <w:t>ds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nd po</w:t>
            </w:r>
            <w:r w:rsidRPr="00855FF0">
              <w:rPr>
                <w:rFonts w:ascii="Arial" w:hAnsi="Arial" w:cs="Arial"/>
                <w:spacing w:val="-1"/>
              </w:rPr>
              <w:t>r</w:t>
            </w:r>
            <w:r w:rsidRPr="00855FF0">
              <w:rPr>
                <w:rFonts w:ascii="Arial" w:hAnsi="Arial" w:cs="Arial"/>
              </w:rPr>
              <w:t>o</w:t>
            </w:r>
            <w:r w:rsidRPr="00855FF0">
              <w:rPr>
                <w:rFonts w:ascii="Arial" w:hAnsi="Arial" w:cs="Arial"/>
                <w:spacing w:val="1"/>
              </w:rPr>
              <w:t>u</w:t>
            </w:r>
            <w:r w:rsidRPr="00855FF0">
              <w:rPr>
                <w:rFonts w:ascii="Arial" w:hAnsi="Arial" w:cs="Arial"/>
              </w:rPr>
              <w:t>s st</w:t>
            </w:r>
            <w:r w:rsidRPr="00855FF0">
              <w:rPr>
                <w:rFonts w:ascii="Arial" w:hAnsi="Arial" w:cs="Arial"/>
                <w:spacing w:val="-1"/>
              </w:rPr>
              <w:t>r</w:t>
            </w:r>
            <w:r w:rsidRPr="00855FF0">
              <w:rPr>
                <w:rFonts w:ascii="Arial" w:hAnsi="Arial" w:cs="Arial"/>
              </w:rPr>
              <w:t>uct</w:t>
            </w:r>
            <w:r w:rsidRPr="00855FF0">
              <w:rPr>
                <w:rFonts w:ascii="Arial" w:hAnsi="Arial" w:cs="Arial"/>
                <w:spacing w:val="-1"/>
              </w:rPr>
              <w:t>u</w:t>
            </w:r>
            <w:r w:rsidRPr="00855FF0">
              <w:rPr>
                <w:rFonts w:ascii="Arial" w:hAnsi="Arial" w:cs="Arial"/>
              </w:rPr>
              <w:t>res exist,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a</w:t>
            </w:r>
            <w:r w:rsidRPr="00855FF0">
              <w:rPr>
                <w:rFonts w:ascii="Arial" w:hAnsi="Arial" w:cs="Arial"/>
                <w:spacing w:val="-1"/>
              </w:rPr>
              <w:t>l</w:t>
            </w:r>
            <w:r w:rsidRPr="00855FF0">
              <w:rPr>
                <w:rFonts w:ascii="Arial" w:hAnsi="Arial" w:cs="Arial"/>
              </w:rPr>
              <w:t>o</w:t>
            </w:r>
            <w:r w:rsidRPr="00855FF0">
              <w:rPr>
                <w:rFonts w:ascii="Arial" w:hAnsi="Arial" w:cs="Arial"/>
                <w:spacing w:val="-1"/>
              </w:rPr>
              <w:t>n</w:t>
            </w:r>
            <w:r w:rsidRPr="00855FF0">
              <w:rPr>
                <w:rFonts w:ascii="Arial" w:hAnsi="Arial" w:cs="Arial"/>
              </w:rPr>
              <w:t>g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with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th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rmal ef</w:t>
            </w:r>
            <w:r w:rsidRPr="00855FF0">
              <w:rPr>
                <w:rFonts w:ascii="Arial" w:hAnsi="Arial" w:cs="Arial"/>
                <w:spacing w:val="1"/>
              </w:rPr>
              <w:t>f</w:t>
            </w:r>
            <w:r w:rsidRPr="00855FF0">
              <w:rPr>
                <w:rFonts w:ascii="Arial" w:hAnsi="Arial" w:cs="Arial"/>
              </w:rPr>
              <w:t>ec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 xml:space="preserve">s 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 xml:space="preserve">nd </w:t>
            </w:r>
            <w:r w:rsidRPr="00855FF0">
              <w:rPr>
                <w:rFonts w:ascii="Arial" w:hAnsi="Arial" w:cs="Arial"/>
                <w:spacing w:val="-1"/>
              </w:rPr>
              <w:t>s</w:t>
            </w:r>
            <w:r w:rsidRPr="00855FF0">
              <w:rPr>
                <w:rFonts w:ascii="Arial" w:hAnsi="Arial" w:cs="Arial"/>
              </w:rPr>
              <w:t>p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c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es tran</w:t>
            </w:r>
            <w:r w:rsidRPr="00855FF0">
              <w:rPr>
                <w:rFonts w:ascii="Arial" w:hAnsi="Arial" w:cs="Arial"/>
                <w:spacing w:val="-1"/>
              </w:rPr>
              <w:t>s</w:t>
            </w:r>
            <w:r w:rsidRPr="00855FF0">
              <w:rPr>
                <w:rFonts w:ascii="Arial" w:hAnsi="Arial" w:cs="Arial"/>
              </w:rPr>
              <w:t xml:space="preserve">port. The </w:t>
            </w:r>
            <w:r w:rsidRPr="00855FF0">
              <w:rPr>
                <w:rFonts w:ascii="Arial" w:hAnsi="Arial" w:cs="Arial"/>
                <w:spacing w:val="-1"/>
              </w:rPr>
              <w:t>c</w:t>
            </w:r>
            <w:r w:rsidRPr="00855FF0">
              <w:rPr>
                <w:rFonts w:ascii="Arial" w:hAnsi="Arial" w:cs="Arial"/>
              </w:rPr>
              <w:t>ombinat</w:t>
            </w:r>
            <w:r w:rsidRPr="00855FF0">
              <w:rPr>
                <w:rFonts w:ascii="Arial" w:hAnsi="Arial" w:cs="Arial"/>
                <w:spacing w:val="-2"/>
              </w:rPr>
              <w:t>i</w:t>
            </w:r>
            <w:r w:rsidRPr="00855FF0">
              <w:rPr>
                <w:rFonts w:ascii="Arial" w:hAnsi="Arial" w:cs="Arial"/>
              </w:rPr>
              <w:t>on of six</w:t>
            </w:r>
            <w:r w:rsidRPr="00855FF0">
              <w:rPr>
                <w:rFonts w:ascii="Arial" w:hAnsi="Arial" w:cs="Arial"/>
                <w:spacing w:val="-2"/>
              </w:rPr>
              <w:t>t</w:t>
            </w:r>
            <w:r w:rsidRPr="00855FF0">
              <w:rPr>
                <w:rFonts w:ascii="Arial" w:hAnsi="Arial" w:cs="Arial"/>
              </w:rPr>
              <w:t>h order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spacing w:val="-2"/>
              </w:rPr>
              <w:t>R</w:t>
            </w:r>
            <w:r w:rsidRPr="00855FF0">
              <w:rPr>
                <w:rFonts w:ascii="Arial" w:hAnsi="Arial" w:cs="Arial"/>
              </w:rPr>
              <w:t>unge</w:t>
            </w:r>
            <w:r w:rsidRPr="00855FF0">
              <w:rPr>
                <w:rFonts w:ascii="Arial" w:hAnsi="Arial" w:cs="Arial"/>
                <w:spacing w:val="-1"/>
              </w:rPr>
              <w:t>–</w:t>
            </w:r>
            <w:proofErr w:type="spellStart"/>
            <w:r w:rsidRPr="00855FF0">
              <w:rPr>
                <w:rFonts w:ascii="Arial" w:hAnsi="Arial" w:cs="Arial"/>
              </w:rPr>
              <w:t>K</w:t>
            </w:r>
            <w:r w:rsidRPr="00855FF0">
              <w:rPr>
                <w:rFonts w:ascii="Arial" w:hAnsi="Arial" w:cs="Arial"/>
                <w:spacing w:val="1"/>
              </w:rPr>
              <w:t>u</w:t>
            </w:r>
            <w:r w:rsidRPr="00855FF0">
              <w:rPr>
                <w:rFonts w:ascii="Arial" w:hAnsi="Arial" w:cs="Arial"/>
              </w:rPr>
              <w:t>t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a</w:t>
            </w:r>
            <w:proofErr w:type="spellEnd"/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s</w:t>
            </w:r>
            <w:r w:rsidRPr="00855FF0">
              <w:rPr>
                <w:rFonts w:ascii="Arial" w:hAnsi="Arial" w:cs="Arial"/>
              </w:rPr>
              <w:t>hooti</w:t>
            </w:r>
            <w:r w:rsidRPr="00855FF0">
              <w:rPr>
                <w:rFonts w:ascii="Arial" w:hAnsi="Arial" w:cs="Arial"/>
                <w:spacing w:val="-1"/>
              </w:rPr>
              <w:t>n</w:t>
            </w:r>
            <w:r w:rsidRPr="00855FF0">
              <w:rPr>
                <w:rFonts w:ascii="Arial" w:hAnsi="Arial" w:cs="Arial"/>
              </w:rPr>
              <w:t>g met</w:t>
            </w:r>
            <w:r w:rsidRPr="00855FF0">
              <w:rPr>
                <w:rFonts w:ascii="Arial" w:hAnsi="Arial" w:cs="Arial"/>
                <w:spacing w:val="-1"/>
              </w:rPr>
              <w:t>h</w:t>
            </w:r>
            <w:r w:rsidRPr="00855FF0">
              <w:rPr>
                <w:rFonts w:ascii="Arial" w:hAnsi="Arial" w:cs="Arial"/>
              </w:rPr>
              <w:t>od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giv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s an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e</w:t>
            </w:r>
            <w:r w:rsidRPr="00855FF0">
              <w:rPr>
                <w:rFonts w:ascii="Arial" w:hAnsi="Arial" w:cs="Arial"/>
                <w:spacing w:val="-1"/>
              </w:rPr>
              <w:t>f</w:t>
            </w:r>
            <w:r w:rsidRPr="00855FF0">
              <w:rPr>
                <w:rFonts w:ascii="Arial" w:hAnsi="Arial" w:cs="Arial"/>
              </w:rPr>
              <w:t>fect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ve scheme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to obt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in</w:t>
            </w:r>
            <w:r w:rsidRPr="00855FF0">
              <w:rPr>
                <w:rFonts w:ascii="Arial" w:hAnsi="Arial" w:cs="Arial"/>
                <w:spacing w:val="3"/>
              </w:rPr>
              <w:t xml:space="preserve"> </w:t>
            </w:r>
            <w:r w:rsidRPr="00855FF0">
              <w:rPr>
                <w:rFonts w:ascii="Arial" w:hAnsi="Arial" w:cs="Arial"/>
              </w:rPr>
              <w:t>ac</w:t>
            </w:r>
            <w:r w:rsidRPr="00855FF0">
              <w:rPr>
                <w:rFonts w:ascii="Arial" w:hAnsi="Arial" w:cs="Arial"/>
                <w:spacing w:val="-2"/>
              </w:rPr>
              <w:t>c</w:t>
            </w:r>
            <w:r w:rsidRPr="00855FF0">
              <w:rPr>
                <w:rFonts w:ascii="Arial" w:hAnsi="Arial" w:cs="Arial"/>
              </w:rPr>
              <w:t>u</w:t>
            </w:r>
            <w:r w:rsidRPr="00855FF0">
              <w:rPr>
                <w:rFonts w:ascii="Arial" w:hAnsi="Arial" w:cs="Arial"/>
                <w:spacing w:val="1"/>
              </w:rPr>
              <w:t>r</w:t>
            </w:r>
            <w:r w:rsidRPr="00855FF0">
              <w:rPr>
                <w:rFonts w:ascii="Arial" w:hAnsi="Arial" w:cs="Arial"/>
              </w:rPr>
              <w:t>a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e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s</w:t>
            </w:r>
            <w:r w:rsidRPr="00855FF0">
              <w:rPr>
                <w:rFonts w:ascii="Arial" w:hAnsi="Arial" w:cs="Arial"/>
              </w:rPr>
              <w:t>olut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on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of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the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g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verni</w:t>
            </w:r>
            <w:r w:rsidRPr="00855FF0">
              <w:rPr>
                <w:rFonts w:ascii="Arial" w:hAnsi="Arial" w:cs="Arial"/>
                <w:spacing w:val="-1"/>
              </w:rPr>
              <w:t>n</w:t>
            </w:r>
            <w:r w:rsidRPr="00855FF0">
              <w:rPr>
                <w:rFonts w:ascii="Arial" w:hAnsi="Arial" w:cs="Arial"/>
              </w:rPr>
              <w:t>g eq</w:t>
            </w:r>
            <w:r w:rsidRPr="00855FF0">
              <w:rPr>
                <w:rFonts w:ascii="Arial" w:hAnsi="Arial" w:cs="Arial"/>
                <w:spacing w:val="1"/>
              </w:rPr>
              <w:t>u</w:t>
            </w:r>
            <w:r w:rsidRPr="00855FF0">
              <w:rPr>
                <w:rFonts w:ascii="Arial" w:hAnsi="Arial" w:cs="Arial"/>
              </w:rPr>
              <w:t>a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ns.</w:t>
            </w:r>
          </w:p>
          <w:p w14:paraId="7FA4F951" w14:textId="77777777" w:rsidR="00A40F60" w:rsidRPr="00855FF0" w:rsidRDefault="00000000">
            <w:pPr>
              <w:ind w:left="102" w:right="68"/>
              <w:jc w:val="both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>The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t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pic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is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r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l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va</w:t>
            </w:r>
            <w:r w:rsidRPr="00855FF0">
              <w:rPr>
                <w:rFonts w:ascii="Arial" w:hAnsi="Arial" w:cs="Arial"/>
                <w:spacing w:val="1"/>
              </w:rPr>
              <w:t>n</w:t>
            </w:r>
            <w:r w:rsidRPr="00855FF0">
              <w:rPr>
                <w:rFonts w:ascii="Arial" w:hAnsi="Arial" w:cs="Arial"/>
              </w:rPr>
              <w:t>t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to M</w:t>
            </w:r>
            <w:r w:rsidRPr="00855FF0">
              <w:rPr>
                <w:rFonts w:ascii="Arial" w:hAnsi="Arial" w:cs="Arial"/>
                <w:spacing w:val="-1"/>
              </w:rPr>
              <w:t>H</w:t>
            </w:r>
            <w:r w:rsidRPr="00855FF0">
              <w:rPr>
                <w:rFonts w:ascii="Arial" w:hAnsi="Arial" w:cs="Arial"/>
              </w:rPr>
              <w:t>D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heat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a</w:t>
            </w:r>
            <w:r w:rsidRPr="00855FF0">
              <w:rPr>
                <w:rFonts w:ascii="Arial" w:hAnsi="Arial" w:cs="Arial"/>
                <w:spacing w:val="-1"/>
              </w:rPr>
              <w:t>n</w:t>
            </w:r>
            <w:r w:rsidRPr="00855FF0">
              <w:rPr>
                <w:rFonts w:ascii="Arial" w:hAnsi="Arial" w:cs="Arial"/>
              </w:rPr>
              <w:t>d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m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ss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tr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nsfer, pa</w:t>
            </w:r>
            <w:r w:rsidRPr="00855FF0">
              <w:rPr>
                <w:rFonts w:ascii="Arial" w:hAnsi="Arial" w:cs="Arial"/>
                <w:spacing w:val="1"/>
              </w:rPr>
              <w:t>r</w:t>
            </w:r>
            <w:r w:rsidRPr="00855FF0">
              <w:rPr>
                <w:rFonts w:ascii="Arial" w:hAnsi="Arial" w:cs="Arial"/>
              </w:rPr>
              <w:t>t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cul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rly b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cause the st</w:t>
            </w:r>
            <w:r w:rsidRPr="00855FF0">
              <w:rPr>
                <w:rFonts w:ascii="Arial" w:hAnsi="Arial" w:cs="Arial"/>
                <w:spacing w:val="-1"/>
              </w:rPr>
              <w:t>u</w:t>
            </w:r>
            <w:r w:rsidRPr="00855FF0">
              <w:rPr>
                <w:rFonts w:ascii="Arial" w:hAnsi="Arial" w:cs="Arial"/>
              </w:rPr>
              <w:t>dy c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nsid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rs t</w:t>
            </w:r>
            <w:r w:rsidRPr="00855FF0">
              <w:rPr>
                <w:rFonts w:ascii="Arial" w:hAnsi="Arial" w:cs="Arial"/>
                <w:spacing w:val="-1"/>
              </w:rPr>
              <w:t>h</w:t>
            </w:r>
            <w:r w:rsidRPr="00855FF0">
              <w:rPr>
                <w:rFonts w:ascii="Arial" w:hAnsi="Arial" w:cs="Arial"/>
              </w:rPr>
              <w:t>e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c</w:t>
            </w:r>
            <w:r w:rsidRPr="00855FF0">
              <w:rPr>
                <w:rFonts w:ascii="Arial" w:hAnsi="Arial" w:cs="Arial"/>
              </w:rPr>
              <w:t>ombin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d ef</w:t>
            </w:r>
            <w:r w:rsidRPr="00855FF0">
              <w:rPr>
                <w:rFonts w:ascii="Arial" w:hAnsi="Arial" w:cs="Arial"/>
                <w:spacing w:val="1"/>
              </w:rPr>
              <w:t>f</w:t>
            </w:r>
            <w:r w:rsidRPr="00855FF0">
              <w:rPr>
                <w:rFonts w:ascii="Arial" w:hAnsi="Arial" w:cs="Arial"/>
              </w:rPr>
              <w:t>ec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s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of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H</w:t>
            </w:r>
            <w:r w:rsidRPr="00855FF0">
              <w:rPr>
                <w:rFonts w:ascii="Arial" w:hAnsi="Arial" w:cs="Arial"/>
              </w:rPr>
              <w:t>a</w:t>
            </w:r>
            <w:r w:rsidRPr="00855FF0">
              <w:rPr>
                <w:rFonts w:ascii="Arial" w:hAnsi="Arial" w:cs="Arial"/>
                <w:spacing w:val="-1"/>
              </w:rPr>
              <w:t>l</w:t>
            </w:r>
            <w:r w:rsidRPr="00855FF0">
              <w:rPr>
                <w:rFonts w:ascii="Arial" w:hAnsi="Arial" w:cs="Arial"/>
              </w:rPr>
              <w:t>l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curren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,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proofErr w:type="spellStart"/>
            <w:r w:rsidRPr="00855FF0">
              <w:rPr>
                <w:rFonts w:ascii="Arial" w:hAnsi="Arial" w:cs="Arial"/>
              </w:rPr>
              <w:t>S</w:t>
            </w:r>
            <w:r w:rsidRPr="00855FF0">
              <w:rPr>
                <w:rFonts w:ascii="Arial" w:hAnsi="Arial" w:cs="Arial"/>
                <w:spacing w:val="1"/>
              </w:rPr>
              <w:t>o</w:t>
            </w:r>
            <w:r w:rsidRPr="00855FF0">
              <w:rPr>
                <w:rFonts w:ascii="Arial" w:hAnsi="Arial" w:cs="Arial"/>
                <w:spacing w:val="-1"/>
              </w:rPr>
              <w:t>r</w:t>
            </w:r>
            <w:r w:rsidRPr="00855FF0">
              <w:rPr>
                <w:rFonts w:ascii="Arial" w:hAnsi="Arial" w:cs="Arial"/>
              </w:rPr>
              <w:t>et</w:t>
            </w:r>
            <w:proofErr w:type="spellEnd"/>
            <w:r w:rsidRPr="00855FF0">
              <w:rPr>
                <w:rFonts w:ascii="Arial" w:hAnsi="Arial" w:cs="Arial"/>
              </w:rPr>
              <w:t xml:space="preserve"> diffusi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n,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th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rmal ra</w:t>
            </w:r>
            <w:r w:rsidRPr="00855FF0">
              <w:rPr>
                <w:rFonts w:ascii="Arial" w:hAnsi="Arial" w:cs="Arial"/>
                <w:spacing w:val="1"/>
              </w:rPr>
              <w:t>d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t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on,  a</w:t>
            </w:r>
            <w:r w:rsidRPr="00855FF0">
              <w:rPr>
                <w:rFonts w:ascii="Arial" w:hAnsi="Arial" w:cs="Arial"/>
                <w:spacing w:val="-1"/>
              </w:rPr>
              <w:t>n</w:t>
            </w:r>
            <w:r w:rsidRPr="00855FF0">
              <w:rPr>
                <w:rFonts w:ascii="Arial" w:hAnsi="Arial" w:cs="Arial"/>
              </w:rPr>
              <w:t xml:space="preserve">d 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ch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mic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 xml:space="preserve">l 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re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c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 xml:space="preserve">ion 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  <w:spacing w:val="-2"/>
              </w:rPr>
              <w:t>i</w:t>
            </w:r>
            <w:r w:rsidRPr="00855FF0">
              <w:rPr>
                <w:rFonts w:ascii="Arial" w:hAnsi="Arial" w:cs="Arial"/>
              </w:rPr>
              <w:t xml:space="preserve">n 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  <w:spacing w:val="-2"/>
              </w:rPr>
              <w:t>t</w:t>
            </w:r>
            <w:r w:rsidRPr="00855FF0">
              <w:rPr>
                <w:rFonts w:ascii="Arial" w:hAnsi="Arial" w:cs="Arial"/>
              </w:rPr>
              <w:t>he  fl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 xml:space="preserve">w  of 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a Jeffrey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spacing w:val="1"/>
              </w:rPr>
              <w:t>f</w:t>
            </w:r>
            <w:r w:rsidRPr="00855FF0">
              <w:rPr>
                <w:rFonts w:ascii="Arial" w:hAnsi="Arial" w:cs="Arial"/>
                <w:spacing w:val="-2"/>
              </w:rPr>
              <w:t>l</w:t>
            </w:r>
            <w:r w:rsidRPr="00855FF0">
              <w:rPr>
                <w:rFonts w:ascii="Arial" w:hAnsi="Arial" w:cs="Arial"/>
              </w:rPr>
              <w:t>uid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hr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ugh a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porous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me</w:t>
            </w:r>
            <w:r w:rsidRPr="00855FF0">
              <w:rPr>
                <w:rFonts w:ascii="Arial" w:hAnsi="Arial" w:cs="Arial"/>
                <w:spacing w:val="1"/>
              </w:rPr>
              <w:t>d</w:t>
            </w:r>
            <w:r w:rsidRPr="00855FF0">
              <w:rPr>
                <w:rFonts w:ascii="Arial" w:hAnsi="Arial" w:cs="Arial"/>
                <w:spacing w:val="-2"/>
              </w:rPr>
              <w:t>i</w:t>
            </w:r>
            <w:r w:rsidRPr="00855FF0">
              <w:rPr>
                <w:rFonts w:ascii="Arial" w:hAnsi="Arial" w:cs="Arial"/>
              </w:rPr>
              <w:t>um.</w:t>
            </w:r>
          </w:p>
          <w:p w14:paraId="76FD9E65" w14:textId="77777777" w:rsidR="00A40F60" w:rsidRPr="00855FF0" w:rsidRDefault="00000000">
            <w:pPr>
              <w:ind w:left="102" w:right="68"/>
              <w:jc w:val="both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>How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ver,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se</w:t>
            </w:r>
            <w:r w:rsidRPr="00855FF0">
              <w:rPr>
                <w:rFonts w:ascii="Arial" w:hAnsi="Arial" w:cs="Arial"/>
                <w:spacing w:val="-1"/>
              </w:rPr>
              <w:t>v</w:t>
            </w:r>
            <w:r w:rsidRPr="00855FF0">
              <w:rPr>
                <w:rFonts w:ascii="Arial" w:hAnsi="Arial" w:cs="Arial"/>
              </w:rPr>
              <w:t>eral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aspects of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the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ma</w:t>
            </w:r>
            <w:r w:rsidRPr="00855FF0">
              <w:rPr>
                <w:rFonts w:ascii="Arial" w:hAnsi="Arial" w:cs="Arial"/>
                <w:spacing w:val="-1"/>
              </w:rPr>
              <w:t>n</w:t>
            </w:r>
            <w:r w:rsidRPr="00855FF0">
              <w:rPr>
                <w:rFonts w:ascii="Arial" w:hAnsi="Arial" w:cs="Arial"/>
              </w:rPr>
              <w:t>us</w:t>
            </w:r>
            <w:r w:rsidRPr="00855FF0">
              <w:rPr>
                <w:rFonts w:ascii="Arial" w:hAnsi="Arial" w:cs="Arial"/>
                <w:spacing w:val="-1"/>
              </w:rPr>
              <w:t>cr</w:t>
            </w:r>
            <w:r w:rsidRPr="00855FF0">
              <w:rPr>
                <w:rFonts w:ascii="Arial" w:hAnsi="Arial" w:cs="Arial"/>
              </w:rPr>
              <w:t>ipt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require furth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r</w:t>
            </w:r>
            <w:r w:rsidRPr="00855FF0">
              <w:rPr>
                <w:rFonts w:ascii="Arial" w:hAnsi="Arial" w:cs="Arial"/>
                <w:spacing w:val="3"/>
              </w:rPr>
              <w:t xml:space="preserve"> 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2"/>
              </w:rPr>
              <w:t>m</w:t>
            </w:r>
            <w:r w:rsidRPr="00855FF0">
              <w:rPr>
                <w:rFonts w:ascii="Arial" w:hAnsi="Arial" w:cs="Arial"/>
              </w:rPr>
              <w:t>pr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v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ment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  <w:spacing w:val="-2"/>
              </w:rPr>
              <w:t>t</w:t>
            </w:r>
            <w:r w:rsidRPr="00855FF0">
              <w:rPr>
                <w:rFonts w:ascii="Arial" w:hAnsi="Arial" w:cs="Arial"/>
              </w:rPr>
              <w:t>o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meet the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st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nd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r</w:t>
            </w:r>
            <w:r w:rsidRPr="00855FF0">
              <w:rPr>
                <w:rFonts w:ascii="Arial" w:hAnsi="Arial" w:cs="Arial"/>
                <w:spacing w:val="1"/>
              </w:rPr>
              <w:t>d</w:t>
            </w:r>
            <w:r w:rsidRPr="00855FF0">
              <w:rPr>
                <w:rFonts w:ascii="Arial" w:hAnsi="Arial" w:cs="Arial"/>
              </w:rPr>
              <w:t>s of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a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h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g</w:t>
            </w:r>
            <w:r w:rsidRPr="00855FF0">
              <w:rPr>
                <w:rFonts w:ascii="Arial" w:hAnsi="Arial" w:cs="Arial"/>
                <w:spacing w:val="3"/>
              </w:rPr>
              <w:t>h</w:t>
            </w:r>
            <w:r w:rsidRPr="00855FF0">
              <w:rPr>
                <w:rFonts w:ascii="Arial" w:hAnsi="Arial" w:cs="Arial"/>
              </w:rPr>
              <w:t>- q</w:t>
            </w:r>
            <w:r w:rsidRPr="00855FF0">
              <w:rPr>
                <w:rFonts w:ascii="Arial" w:hAnsi="Arial" w:cs="Arial"/>
                <w:spacing w:val="1"/>
              </w:rPr>
              <w:t>u</w:t>
            </w:r>
            <w:r w:rsidRPr="00855FF0">
              <w:rPr>
                <w:rFonts w:ascii="Arial" w:hAnsi="Arial" w:cs="Arial"/>
              </w:rPr>
              <w:t>a</w:t>
            </w:r>
            <w:r w:rsidRPr="00855FF0">
              <w:rPr>
                <w:rFonts w:ascii="Arial" w:hAnsi="Arial" w:cs="Arial"/>
                <w:spacing w:val="-1"/>
              </w:rPr>
              <w:t>l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y sc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enti</w:t>
            </w:r>
            <w:r w:rsidRPr="00855FF0">
              <w:rPr>
                <w:rFonts w:ascii="Arial" w:hAnsi="Arial" w:cs="Arial"/>
                <w:spacing w:val="-1"/>
              </w:rPr>
              <w:t>f</w:t>
            </w:r>
            <w:r w:rsidRPr="00855FF0">
              <w:rPr>
                <w:rFonts w:ascii="Arial" w:hAnsi="Arial" w:cs="Arial"/>
              </w:rPr>
              <w:t>ic jour</w:t>
            </w:r>
            <w:r w:rsidRPr="00855FF0">
              <w:rPr>
                <w:rFonts w:ascii="Arial" w:hAnsi="Arial" w:cs="Arial"/>
                <w:spacing w:val="1"/>
              </w:rPr>
              <w:t>n</w:t>
            </w:r>
            <w:r w:rsidRPr="00855FF0">
              <w:rPr>
                <w:rFonts w:ascii="Arial" w:hAnsi="Arial" w:cs="Arial"/>
              </w:rPr>
              <w:t>a</w:t>
            </w:r>
            <w:r w:rsidRPr="00855FF0">
              <w:rPr>
                <w:rFonts w:ascii="Arial" w:hAnsi="Arial" w:cs="Arial"/>
                <w:spacing w:val="-1"/>
              </w:rPr>
              <w:t>l</w:t>
            </w:r>
            <w:r w:rsidRPr="00855FF0">
              <w:rPr>
                <w:rFonts w:ascii="Arial" w:hAnsi="Arial" w:cs="Arial"/>
              </w:rPr>
              <w:t>:</w:t>
            </w:r>
          </w:p>
          <w:p w14:paraId="7AB28033" w14:textId="77777777" w:rsidR="00A40F60" w:rsidRPr="00855FF0" w:rsidRDefault="00000000">
            <w:pPr>
              <w:tabs>
                <w:tab w:val="left" w:pos="820"/>
              </w:tabs>
              <w:spacing w:before="15"/>
              <w:ind w:left="822" w:right="68" w:hanging="360"/>
              <w:jc w:val="both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w w:val="131"/>
              </w:rPr>
              <w:t>•</w:t>
            </w:r>
            <w:r w:rsidRPr="00855FF0">
              <w:rPr>
                <w:rFonts w:ascii="Arial" w:hAnsi="Arial" w:cs="Arial"/>
              </w:rPr>
              <w:tab/>
              <w:t>The</w:t>
            </w:r>
            <w:r w:rsidRPr="00855FF0">
              <w:rPr>
                <w:rFonts w:ascii="Arial" w:hAnsi="Arial" w:cs="Arial"/>
                <w:spacing w:val="14"/>
              </w:rPr>
              <w:t xml:space="preserve"> </w:t>
            </w:r>
            <w:r w:rsidRPr="00855FF0">
              <w:rPr>
                <w:rFonts w:ascii="Arial" w:hAnsi="Arial" w:cs="Arial"/>
              </w:rPr>
              <w:t>abs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ract</w:t>
            </w:r>
            <w:r w:rsidRPr="00855FF0">
              <w:rPr>
                <w:rFonts w:ascii="Arial" w:hAnsi="Arial" w:cs="Arial"/>
                <w:spacing w:val="15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s</w:t>
            </w:r>
            <w:r w:rsidRPr="00855FF0">
              <w:rPr>
                <w:rFonts w:ascii="Arial" w:hAnsi="Arial" w:cs="Arial"/>
              </w:rPr>
              <w:t>hould</w:t>
            </w:r>
            <w:r w:rsidRPr="00855FF0">
              <w:rPr>
                <w:rFonts w:ascii="Arial" w:hAnsi="Arial" w:cs="Arial"/>
                <w:spacing w:val="13"/>
              </w:rPr>
              <w:t xml:space="preserve"> </w:t>
            </w:r>
            <w:r w:rsidRPr="00855FF0">
              <w:rPr>
                <w:rFonts w:ascii="Arial" w:hAnsi="Arial" w:cs="Arial"/>
              </w:rPr>
              <w:t>be</w:t>
            </w:r>
            <w:r w:rsidRPr="00855FF0">
              <w:rPr>
                <w:rFonts w:ascii="Arial" w:hAnsi="Arial" w:cs="Arial"/>
                <w:spacing w:val="14"/>
              </w:rPr>
              <w:t xml:space="preserve"> </w:t>
            </w:r>
            <w:r w:rsidRPr="00855FF0">
              <w:rPr>
                <w:rFonts w:ascii="Arial" w:hAnsi="Arial" w:cs="Arial"/>
              </w:rPr>
              <w:t>r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vi</w:t>
            </w:r>
            <w:r w:rsidRPr="00855FF0">
              <w:rPr>
                <w:rFonts w:ascii="Arial" w:hAnsi="Arial" w:cs="Arial"/>
                <w:spacing w:val="-1"/>
              </w:rPr>
              <w:t>s</w:t>
            </w:r>
            <w:r w:rsidRPr="00855FF0">
              <w:rPr>
                <w:rFonts w:ascii="Arial" w:hAnsi="Arial" w:cs="Arial"/>
              </w:rPr>
              <w:t>ed</w:t>
            </w:r>
            <w:r w:rsidRPr="00855FF0">
              <w:rPr>
                <w:rFonts w:ascii="Arial" w:hAnsi="Arial" w:cs="Arial"/>
                <w:spacing w:val="15"/>
              </w:rPr>
              <w:t xml:space="preserve"> </w:t>
            </w:r>
            <w:r w:rsidRPr="00855FF0">
              <w:rPr>
                <w:rFonts w:ascii="Arial" w:hAnsi="Arial" w:cs="Arial"/>
                <w:spacing w:val="-2"/>
              </w:rPr>
              <w:t>t</w:t>
            </w:r>
            <w:r w:rsidRPr="00855FF0">
              <w:rPr>
                <w:rFonts w:ascii="Arial" w:hAnsi="Arial" w:cs="Arial"/>
              </w:rPr>
              <w:t>o</w:t>
            </w:r>
            <w:r w:rsidRPr="00855FF0">
              <w:rPr>
                <w:rFonts w:ascii="Arial" w:hAnsi="Arial" w:cs="Arial"/>
                <w:spacing w:val="14"/>
              </w:rPr>
              <w:t xml:space="preserve"> </w:t>
            </w:r>
            <w:r w:rsidRPr="00855FF0">
              <w:rPr>
                <w:rFonts w:ascii="Arial" w:hAnsi="Arial" w:cs="Arial"/>
              </w:rPr>
              <w:t>im</w:t>
            </w:r>
            <w:r w:rsidRPr="00855FF0">
              <w:rPr>
                <w:rFonts w:ascii="Arial" w:hAnsi="Arial" w:cs="Arial"/>
                <w:spacing w:val="-1"/>
              </w:rPr>
              <w:t>p</w:t>
            </w:r>
            <w:r w:rsidRPr="00855FF0">
              <w:rPr>
                <w:rFonts w:ascii="Arial" w:hAnsi="Arial" w:cs="Arial"/>
              </w:rPr>
              <w:t>rove</w:t>
            </w:r>
            <w:r w:rsidRPr="00855FF0">
              <w:rPr>
                <w:rFonts w:ascii="Arial" w:hAnsi="Arial" w:cs="Arial"/>
                <w:spacing w:val="12"/>
              </w:rPr>
              <w:t xml:space="preserve"> 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s c</w:t>
            </w:r>
            <w:r w:rsidRPr="00855FF0">
              <w:rPr>
                <w:rFonts w:ascii="Arial" w:hAnsi="Arial" w:cs="Arial"/>
                <w:spacing w:val="-1"/>
              </w:rPr>
              <w:t>l</w:t>
            </w:r>
            <w:r w:rsidRPr="00855FF0">
              <w:rPr>
                <w:rFonts w:ascii="Arial" w:hAnsi="Arial" w:cs="Arial"/>
              </w:rPr>
              <w:t>ari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 xml:space="preserve">y, 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c</w:t>
            </w:r>
            <w:r w:rsidRPr="00855FF0">
              <w:rPr>
                <w:rFonts w:ascii="Arial" w:hAnsi="Arial" w:cs="Arial"/>
              </w:rPr>
              <w:t>onc</w:t>
            </w:r>
            <w:r w:rsidRPr="00855FF0">
              <w:rPr>
                <w:rFonts w:ascii="Arial" w:hAnsi="Arial" w:cs="Arial"/>
                <w:spacing w:val="-1"/>
              </w:rPr>
              <w:t>is</w:t>
            </w:r>
            <w:r w:rsidRPr="00855FF0">
              <w:rPr>
                <w:rFonts w:ascii="Arial" w:hAnsi="Arial" w:cs="Arial"/>
              </w:rPr>
              <w:t xml:space="preserve">eness,  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 xml:space="preserve">nd 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s</w:t>
            </w:r>
            <w:r w:rsidRPr="00855FF0">
              <w:rPr>
                <w:rFonts w:ascii="Arial" w:hAnsi="Arial" w:cs="Arial"/>
                <w:spacing w:val="-1"/>
              </w:rPr>
              <w:t>c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ntific  impa</w:t>
            </w:r>
            <w:r w:rsidRPr="00855FF0">
              <w:rPr>
                <w:rFonts w:ascii="Arial" w:hAnsi="Arial" w:cs="Arial"/>
                <w:spacing w:val="-1"/>
              </w:rPr>
              <w:t>c</w:t>
            </w:r>
            <w:r w:rsidRPr="00855FF0">
              <w:rPr>
                <w:rFonts w:ascii="Arial" w:hAnsi="Arial" w:cs="Arial"/>
              </w:rPr>
              <w:t>t. The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ma</w:t>
            </w:r>
            <w:r w:rsidRPr="00855FF0">
              <w:rPr>
                <w:rFonts w:ascii="Arial" w:hAnsi="Arial" w:cs="Arial"/>
                <w:spacing w:val="-2"/>
              </w:rPr>
              <w:t>i</w:t>
            </w:r>
            <w:r w:rsidRPr="00855FF0">
              <w:rPr>
                <w:rFonts w:ascii="Arial" w:hAnsi="Arial" w:cs="Arial"/>
              </w:rPr>
              <w:t>n nov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l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y,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k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y fi</w:t>
            </w:r>
            <w:r w:rsidRPr="00855FF0">
              <w:rPr>
                <w:rFonts w:ascii="Arial" w:hAnsi="Arial" w:cs="Arial"/>
                <w:spacing w:val="-1"/>
              </w:rPr>
              <w:t>n</w:t>
            </w:r>
            <w:r w:rsidRPr="00855FF0">
              <w:rPr>
                <w:rFonts w:ascii="Arial" w:hAnsi="Arial" w:cs="Arial"/>
              </w:rPr>
              <w:t>dings,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nd p</w:t>
            </w:r>
            <w:r w:rsidRPr="00855FF0">
              <w:rPr>
                <w:rFonts w:ascii="Arial" w:hAnsi="Arial" w:cs="Arial"/>
                <w:spacing w:val="1"/>
              </w:rPr>
              <w:t>r</w:t>
            </w:r>
            <w:r w:rsidRPr="00855FF0">
              <w:rPr>
                <w:rFonts w:ascii="Arial" w:hAnsi="Arial" w:cs="Arial"/>
              </w:rPr>
              <w:t>ac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2"/>
              </w:rPr>
              <w:t>c</w:t>
            </w:r>
            <w:r w:rsidRPr="00855FF0">
              <w:rPr>
                <w:rFonts w:ascii="Arial" w:hAnsi="Arial" w:cs="Arial"/>
              </w:rPr>
              <w:t>al impl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ca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ions shou</w:t>
            </w:r>
            <w:r w:rsidRPr="00855FF0">
              <w:rPr>
                <w:rFonts w:ascii="Arial" w:hAnsi="Arial" w:cs="Arial"/>
                <w:spacing w:val="-2"/>
              </w:rPr>
              <w:t>l</w:t>
            </w:r>
            <w:r w:rsidRPr="00855FF0">
              <w:rPr>
                <w:rFonts w:ascii="Arial" w:hAnsi="Arial" w:cs="Arial"/>
              </w:rPr>
              <w:t>d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be highli</w:t>
            </w:r>
            <w:r w:rsidRPr="00855FF0">
              <w:rPr>
                <w:rFonts w:ascii="Arial" w:hAnsi="Arial" w:cs="Arial"/>
                <w:spacing w:val="-1"/>
              </w:rPr>
              <w:t>g</w:t>
            </w:r>
            <w:r w:rsidRPr="00855FF0">
              <w:rPr>
                <w:rFonts w:ascii="Arial" w:hAnsi="Arial" w:cs="Arial"/>
              </w:rPr>
              <w:t>hted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more ex</w:t>
            </w:r>
            <w:r w:rsidRPr="00855FF0">
              <w:rPr>
                <w:rFonts w:ascii="Arial" w:hAnsi="Arial" w:cs="Arial"/>
                <w:spacing w:val="1"/>
              </w:rPr>
              <w:t>p</w:t>
            </w:r>
            <w:r w:rsidRPr="00855FF0">
              <w:rPr>
                <w:rFonts w:ascii="Arial" w:hAnsi="Arial" w:cs="Arial"/>
              </w:rPr>
              <w:t>l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c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t</w:t>
            </w:r>
            <w:r w:rsidRPr="00855FF0">
              <w:rPr>
                <w:rFonts w:ascii="Arial" w:hAnsi="Arial" w:cs="Arial"/>
                <w:spacing w:val="-1"/>
              </w:rPr>
              <w:t>l</w:t>
            </w:r>
            <w:r w:rsidRPr="00855FF0">
              <w:rPr>
                <w:rFonts w:ascii="Arial" w:hAnsi="Arial" w:cs="Arial"/>
              </w:rPr>
              <w:t>y.</w:t>
            </w:r>
          </w:p>
          <w:p w14:paraId="2CED19F1" w14:textId="77777777" w:rsidR="00A40F60" w:rsidRPr="00855FF0" w:rsidRDefault="00000000">
            <w:pPr>
              <w:tabs>
                <w:tab w:val="left" w:pos="820"/>
              </w:tabs>
              <w:spacing w:before="15"/>
              <w:ind w:left="822" w:right="68" w:hanging="360"/>
              <w:jc w:val="both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w w:val="131"/>
              </w:rPr>
              <w:t>•</w:t>
            </w:r>
            <w:r w:rsidRPr="00855FF0">
              <w:rPr>
                <w:rFonts w:ascii="Arial" w:hAnsi="Arial" w:cs="Arial"/>
              </w:rPr>
              <w:tab/>
              <w:t>The</w:t>
            </w:r>
            <w:r w:rsidRPr="00855FF0">
              <w:rPr>
                <w:rFonts w:ascii="Arial" w:hAnsi="Arial" w:cs="Arial"/>
                <w:spacing w:val="39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ntro</w:t>
            </w:r>
            <w:r w:rsidRPr="00855FF0">
              <w:rPr>
                <w:rFonts w:ascii="Arial" w:hAnsi="Arial" w:cs="Arial"/>
                <w:spacing w:val="-1"/>
              </w:rPr>
              <w:t>d</w:t>
            </w:r>
            <w:r w:rsidRPr="00855FF0">
              <w:rPr>
                <w:rFonts w:ascii="Arial" w:hAnsi="Arial" w:cs="Arial"/>
              </w:rPr>
              <w:t>uction</w:t>
            </w:r>
            <w:r w:rsidRPr="00855FF0">
              <w:rPr>
                <w:rFonts w:ascii="Arial" w:hAnsi="Arial" w:cs="Arial"/>
                <w:spacing w:val="39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s</w:t>
            </w:r>
            <w:r w:rsidRPr="00855FF0">
              <w:rPr>
                <w:rFonts w:ascii="Arial" w:hAnsi="Arial" w:cs="Arial"/>
              </w:rPr>
              <w:t>hould</w:t>
            </w:r>
            <w:r w:rsidRPr="00855FF0">
              <w:rPr>
                <w:rFonts w:ascii="Arial" w:hAnsi="Arial" w:cs="Arial"/>
                <w:spacing w:val="39"/>
              </w:rPr>
              <w:t xml:space="preserve"> </w:t>
            </w:r>
            <w:r w:rsidRPr="00855FF0">
              <w:rPr>
                <w:rFonts w:ascii="Arial" w:hAnsi="Arial" w:cs="Arial"/>
              </w:rPr>
              <w:t>be</w:t>
            </w:r>
            <w:r w:rsidRPr="00855FF0">
              <w:rPr>
                <w:rFonts w:ascii="Arial" w:hAnsi="Arial" w:cs="Arial"/>
                <w:spacing w:val="38"/>
              </w:rPr>
              <w:t xml:space="preserve"> </w:t>
            </w:r>
            <w:r w:rsidRPr="00855FF0">
              <w:rPr>
                <w:rFonts w:ascii="Arial" w:hAnsi="Arial" w:cs="Arial"/>
              </w:rPr>
              <w:t>stre</w:t>
            </w:r>
            <w:r w:rsidRPr="00855FF0">
              <w:rPr>
                <w:rFonts w:ascii="Arial" w:hAnsi="Arial" w:cs="Arial"/>
                <w:spacing w:val="-1"/>
              </w:rPr>
              <w:t>n</w:t>
            </w:r>
            <w:r w:rsidRPr="00855FF0">
              <w:rPr>
                <w:rFonts w:ascii="Arial" w:hAnsi="Arial" w:cs="Arial"/>
              </w:rPr>
              <w:t>gth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ned</w:t>
            </w:r>
            <w:r w:rsidRPr="00855FF0">
              <w:rPr>
                <w:rFonts w:ascii="Arial" w:hAnsi="Arial" w:cs="Arial"/>
                <w:spacing w:val="38"/>
              </w:rPr>
              <w:t xml:space="preserve"> </w:t>
            </w:r>
            <w:r w:rsidRPr="00855FF0">
              <w:rPr>
                <w:rFonts w:ascii="Arial" w:hAnsi="Arial" w:cs="Arial"/>
              </w:rPr>
              <w:t>by inc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rpo</w:t>
            </w:r>
            <w:r w:rsidRPr="00855FF0">
              <w:rPr>
                <w:rFonts w:ascii="Arial" w:hAnsi="Arial" w:cs="Arial"/>
                <w:spacing w:val="1"/>
              </w:rPr>
              <w:t>r</w:t>
            </w:r>
            <w:r w:rsidRPr="00855FF0">
              <w:rPr>
                <w:rFonts w:ascii="Arial" w:hAnsi="Arial" w:cs="Arial"/>
              </w:rPr>
              <w:t>a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1"/>
              </w:rPr>
              <w:t>n</w:t>
            </w:r>
            <w:r w:rsidRPr="00855FF0">
              <w:rPr>
                <w:rFonts w:ascii="Arial" w:hAnsi="Arial" w:cs="Arial"/>
              </w:rPr>
              <w:t xml:space="preserve">g 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more  rec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 xml:space="preserve">nt 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a</w:t>
            </w:r>
            <w:r w:rsidRPr="00855FF0">
              <w:rPr>
                <w:rFonts w:ascii="Arial" w:hAnsi="Arial" w:cs="Arial"/>
                <w:spacing w:val="-1"/>
              </w:rPr>
              <w:t>n</w:t>
            </w:r>
            <w:r w:rsidRPr="00855FF0">
              <w:rPr>
                <w:rFonts w:ascii="Arial" w:hAnsi="Arial" w:cs="Arial"/>
              </w:rPr>
              <w:t xml:space="preserve">d 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dir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c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ly relev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nt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st</w:t>
            </w:r>
            <w:r w:rsidRPr="00855FF0">
              <w:rPr>
                <w:rFonts w:ascii="Arial" w:hAnsi="Arial" w:cs="Arial"/>
                <w:spacing w:val="-1"/>
              </w:rPr>
              <w:t>u</w:t>
            </w:r>
            <w:r w:rsidRPr="00855FF0">
              <w:rPr>
                <w:rFonts w:ascii="Arial" w:hAnsi="Arial" w:cs="Arial"/>
              </w:rPr>
              <w:t>di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s.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he au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hors sh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uld c</w:t>
            </w:r>
            <w:r w:rsidRPr="00855FF0">
              <w:rPr>
                <w:rFonts w:ascii="Arial" w:hAnsi="Arial" w:cs="Arial"/>
                <w:spacing w:val="-1"/>
              </w:rPr>
              <w:t>l</w:t>
            </w:r>
            <w:r w:rsidRPr="00855FF0">
              <w:rPr>
                <w:rFonts w:ascii="Arial" w:hAnsi="Arial" w:cs="Arial"/>
              </w:rPr>
              <w:t>ear</w:t>
            </w:r>
            <w:r w:rsidRPr="00855FF0">
              <w:rPr>
                <w:rFonts w:ascii="Arial" w:hAnsi="Arial" w:cs="Arial"/>
                <w:spacing w:val="-2"/>
              </w:rPr>
              <w:t>l</w:t>
            </w:r>
            <w:r w:rsidRPr="00855FF0">
              <w:rPr>
                <w:rFonts w:ascii="Arial" w:hAnsi="Arial" w:cs="Arial"/>
              </w:rPr>
              <w:t>y es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ablish</w:t>
            </w:r>
            <w:r w:rsidRPr="00855FF0">
              <w:rPr>
                <w:rFonts w:ascii="Arial" w:hAnsi="Arial" w:cs="Arial"/>
                <w:spacing w:val="45"/>
              </w:rPr>
              <w:t xml:space="preserve"> </w:t>
            </w:r>
            <w:r w:rsidRPr="00855FF0">
              <w:rPr>
                <w:rFonts w:ascii="Arial" w:hAnsi="Arial" w:cs="Arial"/>
              </w:rPr>
              <w:t>the</w:t>
            </w:r>
            <w:r w:rsidRPr="00855FF0">
              <w:rPr>
                <w:rFonts w:ascii="Arial" w:hAnsi="Arial" w:cs="Arial"/>
                <w:spacing w:val="45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r</w:t>
            </w:r>
            <w:r w:rsidRPr="00855FF0">
              <w:rPr>
                <w:rFonts w:ascii="Arial" w:hAnsi="Arial" w:cs="Arial"/>
              </w:rPr>
              <w:t>esearch</w:t>
            </w:r>
            <w:r w:rsidRPr="00855FF0">
              <w:rPr>
                <w:rFonts w:ascii="Arial" w:hAnsi="Arial" w:cs="Arial"/>
                <w:spacing w:val="44"/>
              </w:rPr>
              <w:t xml:space="preserve"> </w:t>
            </w:r>
            <w:r w:rsidRPr="00855FF0">
              <w:rPr>
                <w:rFonts w:ascii="Arial" w:hAnsi="Arial" w:cs="Arial"/>
              </w:rPr>
              <w:t>g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p</w:t>
            </w:r>
            <w:r w:rsidRPr="00855FF0">
              <w:rPr>
                <w:rFonts w:ascii="Arial" w:hAnsi="Arial" w:cs="Arial"/>
                <w:spacing w:val="45"/>
              </w:rPr>
              <w:t xml:space="preserve"> </w:t>
            </w:r>
            <w:r w:rsidRPr="00855FF0">
              <w:rPr>
                <w:rFonts w:ascii="Arial" w:hAnsi="Arial" w:cs="Arial"/>
              </w:rPr>
              <w:t>and</w:t>
            </w:r>
            <w:r w:rsidRPr="00855FF0">
              <w:rPr>
                <w:rFonts w:ascii="Arial" w:hAnsi="Arial" w:cs="Arial"/>
                <w:spacing w:val="45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xpl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in</w:t>
            </w:r>
            <w:r w:rsidRPr="00855FF0">
              <w:rPr>
                <w:rFonts w:ascii="Arial" w:hAnsi="Arial" w:cs="Arial"/>
                <w:spacing w:val="45"/>
              </w:rPr>
              <w:t xml:space="preserve"> </w:t>
            </w:r>
            <w:r w:rsidRPr="00855FF0">
              <w:rPr>
                <w:rFonts w:ascii="Arial" w:hAnsi="Arial" w:cs="Arial"/>
              </w:rPr>
              <w:t>h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w the p</w:t>
            </w:r>
            <w:r w:rsidRPr="00855FF0">
              <w:rPr>
                <w:rFonts w:ascii="Arial" w:hAnsi="Arial" w:cs="Arial"/>
                <w:spacing w:val="1"/>
              </w:rPr>
              <w:t>r</w:t>
            </w:r>
            <w:r w:rsidRPr="00855FF0">
              <w:rPr>
                <w:rFonts w:ascii="Arial" w:hAnsi="Arial" w:cs="Arial"/>
              </w:rPr>
              <w:t>es</w:t>
            </w:r>
            <w:r w:rsidRPr="00855FF0">
              <w:rPr>
                <w:rFonts w:ascii="Arial" w:hAnsi="Arial" w:cs="Arial"/>
                <w:spacing w:val="-2"/>
              </w:rPr>
              <w:t>e</w:t>
            </w:r>
            <w:r w:rsidRPr="00855FF0">
              <w:rPr>
                <w:rFonts w:ascii="Arial" w:hAnsi="Arial" w:cs="Arial"/>
              </w:rPr>
              <w:t>nt study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dvan</w:t>
            </w:r>
            <w:r w:rsidRPr="00855FF0">
              <w:rPr>
                <w:rFonts w:ascii="Arial" w:hAnsi="Arial" w:cs="Arial"/>
                <w:spacing w:val="-1"/>
              </w:rPr>
              <w:t>c</w:t>
            </w:r>
            <w:r w:rsidRPr="00855FF0">
              <w:rPr>
                <w:rFonts w:ascii="Arial" w:hAnsi="Arial" w:cs="Arial"/>
              </w:rPr>
              <w:t>es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the exist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ng l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t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ratu</w:t>
            </w:r>
            <w:r w:rsidRPr="00855FF0">
              <w:rPr>
                <w:rFonts w:ascii="Arial" w:hAnsi="Arial" w:cs="Arial"/>
                <w:spacing w:val="1"/>
              </w:rPr>
              <w:t>r</w:t>
            </w:r>
            <w:r w:rsidRPr="00855FF0">
              <w:rPr>
                <w:rFonts w:ascii="Arial" w:hAnsi="Arial" w:cs="Arial"/>
              </w:rPr>
              <w:t>e.</w:t>
            </w:r>
          </w:p>
          <w:p w14:paraId="1F08FE4E" w14:textId="77777777" w:rsidR="00A40F60" w:rsidRPr="00855FF0" w:rsidRDefault="00000000">
            <w:pPr>
              <w:tabs>
                <w:tab w:val="left" w:pos="820"/>
                <w:tab w:val="left" w:pos="1620"/>
              </w:tabs>
              <w:spacing w:before="15"/>
              <w:ind w:left="822" w:right="67" w:hanging="360"/>
              <w:jc w:val="both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w w:val="131"/>
              </w:rPr>
              <w:t>•</w:t>
            </w:r>
            <w:r w:rsidRPr="00855FF0">
              <w:rPr>
                <w:rFonts w:ascii="Arial" w:hAnsi="Arial" w:cs="Arial"/>
              </w:rPr>
              <w:tab/>
              <w:t xml:space="preserve">In  </w:t>
            </w:r>
            <w:r w:rsidRPr="00855FF0">
              <w:rPr>
                <w:rFonts w:ascii="Arial" w:hAnsi="Arial" w:cs="Arial"/>
                <w:spacing w:val="13"/>
              </w:rPr>
              <w:t xml:space="preserve"> </w:t>
            </w:r>
            <w:r w:rsidRPr="00855FF0">
              <w:rPr>
                <w:rFonts w:ascii="Arial" w:hAnsi="Arial" w:cs="Arial"/>
                <w:spacing w:val="-2"/>
              </w:rPr>
              <w:t>t</w:t>
            </w:r>
            <w:r w:rsidRPr="00855FF0">
              <w:rPr>
                <w:rFonts w:ascii="Arial" w:hAnsi="Arial" w:cs="Arial"/>
              </w:rPr>
              <w:t xml:space="preserve">he  </w:t>
            </w:r>
            <w:r w:rsidRPr="00855FF0">
              <w:rPr>
                <w:rFonts w:ascii="Arial" w:hAnsi="Arial" w:cs="Arial"/>
                <w:spacing w:val="11"/>
              </w:rPr>
              <w:t xml:space="preserve"> </w:t>
            </w:r>
            <w:r w:rsidRPr="00855FF0">
              <w:rPr>
                <w:rFonts w:ascii="Arial" w:hAnsi="Arial" w:cs="Arial"/>
              </w:rPr>
              <w:t>pr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 xml:space="preserve">blem  </w:t>
            </w:r>
            <w:r w:rsidRPr="00855FF0">
              <w:rPr>
                <w:rFonts w:ascii="Arial" w:hAnsi="Arial" w:cs="Arial"/>
                <w:spacing w:val="12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f</w:t>
            </w:r>
            <w:r w:rsidRPr="00855FF0">
              <w:rPr>
                <w:rFonts w:ascii="Arial" w:hAnsi="Arial" w:cs="Arial"/>
              </w:rPr>
              <w:t xml:space="preserve">ormulation  </w:t>
            </w:r>
            <w:r w:rsidRPr="00855FF0">
              <w:rPr>
                <w:rFonts w:ascii="Arial" w:hAnsi="Arial" w:cs="Arial"/>
                <w:spacing w:val="11"/>
              </w:rPr>
              <w:t xml:space="preserve"> </w:t>
            </w:r>
            <w:r w:rsidRPr="00855FF0">
              <w:rPr>
                <w:rFonts w:ascii="Arial" w:hAnsi="Arial" w:cs="Arial"/>
              </w:rPr>
              <w:t>sec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  <w:spacing w:val="2"/>
              </w:rPr>
              <w:t>n</w:t>
            </w:r>
            <w:r w:rsidRPr="00855FF0">
              <w:rPr>
                <w:rFonts w:ascii="Arial" w:hAnsi="Arial" w:cs="Arial"/>
              </w:rPr>
              <w:t xml:space="preserve">,  </w:t>
            </w:r>
            <w:r w:rsidRPr="00855FF0">
              <w:rPr>
                <w:rFonts w:ascii="Arial" w:hAnsi="Arial" w:cs="Arial"/>
                <w:spacing w:val="12"/>
              </w:rPr>
              <w:t xml:space="preserve"> </w:t>
            </w:r>
            <w:r w:rsidRPr="00855FF0">
              <w:rPr>
                <w:rFonts w:ascii="Arial" w:hAnsi="Arial" w:cs="Arial"/>
                <w:spacing w:val="-2"/>
              </w:rPr>
              <w:t>t</w:t>
            </w:r>
            <w:r w:rsidRPr="00855FF0">
              <w:rPr>
                <w:rFonts w:ascii="Arial" w:hAnsi="Arial" w:cs="Arial"/>
              </w:rPr>
              <w:t>he schemat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c r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presenta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n of the p</w:t>
            </w:r>
            <w:r w:rsidRPr="00855FF0">
              <w:rPr>
                <w:rFonts w:ascii="Arial" w:hAnsi="Arial" w:cs="Arial"/>
                <w:spacing w:val="-1"/>
              </w:rPr>
              <w:t>h</w:t>
            </w:r>
            <w:r w:rsidRPr="00855FF0">
              <w:rPr>
                <w:rFonts w:ascii="Arial" w:hAnsi="Arial" w:cs="Arial"/>
              </w:rPr>
              <w:t>ysi</w:t>
            </w:r>
            <w:r w:rsidRPr="00855FF0">
              <w:rPr>
                <w:rFonts w:ascii="Arial" w:hAnsi="Arial" w:cs="Arial"/>
                <w:spacing w:val="-1"/>
              </w:rPr>
              <w:t>ca</w:t>
            </w:r>
            <w:r w:rsidRPr="00855FF0">
              <w:rPr>
                <w:rFonts w:ascii="Arial" w:hAnsi="Arial" w:cs="Arial"/>
              </w:rPr>
              <w:t>l domain</w:t>
            </w:r>
            <w:r w:rsidRPr="00855FF0">
              <w:rPr>
                <w:rFonts w:ascii="Arial" w:hAnsi="Arial" w:cs="Arial"/>
              </w:rPr>
              <w:tab/>
              <w:t xml:space="preserve">is   </w:t>
            </w:r>
            <w:r w:rsidRPr="00855FF0">
              <w:rPr>
                <w:rFonts w:ascii="Arial" w:hAnsi="Arial" w:cs="Arial"/>
                <w:spacing w:val="6"/>
              </w:rPr>
              <w:t xml:space="preserve"> </w:t>
            </w:r>
            <w:r w:rsidRPr="00855FF0">
              <w:rPr>
                <w:rFonts w:ascii="Arial" w:hAnsi="Arial" w:cs="Arial"/>
              </w:rPr>
              <w:t>n</w:t>
            </w:r>
            <w:r w:rsidRPr="00855FF0">
              <w:rPr>
                <w:rFonts w:ascii="Arial" w:hAnsi="Arial" w:cs="Arial"/>
                <w:spacing w:val="1"/>
              </w:rPr>
              <w:t>o</w:t>
            </w:r>
            <w:r w:rsidRPr="00855FF0">
              <w:rPr>
                <w:rFonts w:ascii="Arial" w:hAnsi="Arial" w:cs="Arial"/>
              </w:rPr>
              <w:t xml:space="preserve">t   </w:t>
            </w:r>
            <w:r w:rsidRPr="00855FF0">
              <w:rPr>
                <w:rFonts w:ascii="Arial" w:hAnsi="Arial" w:cs="Arial"/>
                <w:spacing w:val="7"/>
              </w:rPr>
              <w:t xml:space="preserve"> </w:t>
            </w:r>
            <w:r w:rsidRPr="00855FF0">
              <w:rPr>
                <w:rFonts w:ascii="Arial" w:hAnsi="Arial" w:cs="Arial"/>
              </w:rPr>
              <w:t>suffic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en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 xml:space="preserve">ly   </w:t>
            </w:r>
            <w:r w:rsidRPr="00855FF0">
              <w:rPr>
                <w:rFonts w:ascii="Arial" w:hAnsi="Arial" w:cs="Arial"/>
                <w:spacing w:val="9"/>
              </w:rPr>
              <w:t xml:space="preserve"> </w:t>
            </w:r>
            <w:r w:rsidRPr="00855FF0">
              <w:rPr>
                <w:rFonts w:ascii="Arial" w:hAnsi="Arial" w:cs="Arial"/>
              </w:rPr>
              <w:t>c</w:t>
            </w:r>
            <w:r w:rsidRPr="00855FF0">
              <w:rPr>
                <w:rFonts w:ascii="Arial" w:hAnsi="Arial" w:cs="Arial"/>
                <w:spacing w:val="-1"/>
              </w:rPr>
              <w:t>l</w:t>
            </w:r>
            <w:r w:rsidRPr="00855FF0">
              <w:rPr>
                <w:rFonts w:ascii="Arial" w:hAnsi="Arial" w:cs="Arial"/>
              </w:rPr>
              <w:t xml:space="preserve">ear.   </w:t>
            </w:r>
            <w:r w:rsidRPr="00855FF0">
              <w:rPr>
                <w:rFonts w:ascii="Arial" w:hAnsi="Arial" w:cs="Arial"/>
                <w:spacing w:val="8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he geome</w:t>
            </w:r>
            <w:r w:rsidRPr="00855FF0">
              <w:rPr>
                <w:rFonts w:ascii="Arial" w:hAnsi="Arial" w:cs="Arial"/>
                <w:spacing w:val="-1"/>
              </w:rPr>
              <w:t>tr</w:t>
            </w:r>
            <w:r w:rsidRPr="00855FF0">
              <w:rPr>
                <w:rFonts w:ascii="Arial" w:hAnsi="Arial" w:cs="Arial"/>
              </w:rPr>
              <w:t>y,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c</w:t>
            </w:r>
            <w:r w:rsidRPr="00855FF0">
              <w:rPr>
                <w:rFonts w:ascii="Arial" w:hAnsi="Arial" w:cs="Arial"/>
              </w:rPr>
              <w:t>oo</w:t>
            </w:r>
            <w:r w:rsidRPr="00855FF0">
              <w:rPr>
                <w:rFonts w:ascii="Arial" w:hAnsi="Arial" w:cs="Arial"/>
                <w:spacing w:val="-1"/>
              </w:rPr>
              <w:t>r</w:t>
            </w:r>
            <w:r w:rsidRPr="00855FF0">
              <w:rPr>
                <w:rFonts w:ascii="Arial" w:hAnsi="Arial" w:cs="Arial"/>
              </w:rPr>
              <w:t>dina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 xml:space="preserve">e </w:t>
            </w:r>
            <w:r w:rsidRPr="00855FF0">
              <w:rPr>
                <w:rFonts w:ascii="Arial" w:hAnsi="Arial" w:cs="Arial"/>
                <w:spacing w:val="-1"/>
              </w:rPr>
              <w:t>s</w:t>
            </w:r>
            <w:r w:rsidRPr="00855FF0">
              <w:rPr>
                <w:rFonts w:ascii="Arial" w:hAnsi="Arial" w:cs="Arial"/>
              </w:rPr>
              <w:t>ys</w:t>
            </w:r>
            <w:r w:rsidRPr="00855FF0">
              <w:rPr>
                <w:rFonts w:ascii="Arial" w:hAnsi="Arial" w:cs="Arial"/>
                <w:spacing w:val="-2"/>
              </w:rPr>
              <w:t>t</w:t>
            </w:r>
            <w:r w:rsidRPr="00855FF0">
              <w:rPr>
                <w:rFonts w:ascii="Arial" w:hAnsi="Arial" w:cs="Arial"/>
              </w:rPr>
              <w:t>em,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b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und</w:t>
            </w:r>
            <w:r w:rsidRPr="00855FF0">
              <w:rPr>
                <w:rFonts w:ascii="Arial" w:hAnsi="Arial" w:cs="Arial"/>
                <w:spacing w:val="-1"/>
              </w:rPr>
              <w:t>ar</w:t>
            </w:r>
            <w:r w:rsidRPr="00855FF0">
              <w:rPr>
                <w:rFonts w:ascii="Arial" w:hAnsi="Arial" w:cs="Arial"/>
              </w:rPr>
              <w:t>y condit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ons,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nd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rel</w:t>
            </w:r>
            <w:r w:rsidRPr="00855FF0">
              <w:rPr>
                <w:rFonts w:ascii="Arial" w:hAnsi="Arial" w:cs="Arial"/>
                <w:spacing w:val="-2"/>
              </w:rPr>
              <w:t>e</w:t>
            </w:r>
            <w:r w:rsidRPr="00855FF0">
              <w:rPr>
                <w:rFonts w:ascii="Arial" w:hAnsi="Arial" w:cs="Arial"/>
              </w:rPr>
              <w:t>va</w:t>
            </w:r>
            <w:r w:rsidRPr="00855FF0">
              <w:rPr>
                <w:rFonts w:ascii="Arial" w:hAnsi="Arial" w:cs="Arial"/>
                <w:spacing w:val="1"/>
              </w:rPr>
              <w:t>n</w:t>
            </w:r>
            <w:r w:rsidRPr="00855FF0">
              <w:rPr>
                <w:rFonts w:ascii="Arial" w:hAnsi="Arial" w:cs="Arial"/>
              </w:rPr>
              <w:t>t phys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cal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pa</w:t>
            </w:r>
            <w:r w:rsidRPr="00855FF0">
              <w:rPr>
                <w:rFonts w:ascii="Arial" w:hAnsi="Arial" w:cs="Arial"/>
                <w:spacing w:val="1"/>
              </w:rPr>
              <w:t>r</w:t>
            </w:r>
            <w:r w:rsidRPr="00855FF0">
              <w:rPr>
                <w:rFonts w:ascii="Arial" w:hAnsi="Arial" w:cs="Arial"/>
              </w:rPr>
              <w:t>ame</w:t>
            </w:r>
            <w:r w:rsidRPr="00855FF0">
              <w:rPr>
                <w:rFonts w:ascii="Arial" w:hAnsi="Arial" w:cs="Arial"/>
                <w:spacing w:val="-1"/>
              </w:rPr>
              <w:t>te</w:t>
            </w:r>
            <w:r w:rsidRPr="00855FF0">
              <w:rPr>
                <w:rFonts w:ascii="Arial" w:hAnsi="Arial" w:cs="Arial"/>
              </w:rPr>
              <w:t>rs shou</w:t>
            </w:r>
            <w:r w:rsidRPr="00855FF0">
              <w:rPr>
                <w:rFonts w:ascii="Arial" w:hAnsi="Arial" w:cs="Arial"/>
                <w:spacing w:val="-2"/>
              </w:rPr>
              <w:t>l</w:t>
            </w:r>
            <w:r w:rsidRPr="00855FF0">
              <w:rPr>
                <w:rFonts w:ascii="Arial" w:hAnsi="Arial" w:cs="Arial"/>
              </w:rPr>
              <w:t>d be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p</w:t>
            </w:r>
            <w:r w:rsidRPr="00855FF0">
              <w:rPr>
                <w:rFonts w:ascii="Arial" w:hAnsi="Arial" w:cs="Arial"/>
                <w:spacing w:val="1"/>
              </w:rPr>
              <w:t>r</w:t>
            </w:r>
            <w:r w:rsidRPr="00855FF0">
              <w:rPr>
                <w:rFonts w:ascii="Arial" w:hAnsi="Arial" w:cs="Arial"/>
              </w:rPr>
              <w:t>e</w:t>
            </w:r>
            <w:r w:rsidRPr="00855FF0">
              <w:rPr>
                <w:rFonts w:ascii="Arial" w:hAnsi="Arial" w:cs="Arial"/>
                <w:spacing w:val="-1"/>
              </w:rPr>
              <w:t>s</w:t>
            </w:r>
            <w:r w:rsidRPr="00855FF0">
              <w:rPr>
                <w:rFonts w:ascii="Arial" w:hAnsi="Arial" w:cs="Arial"/>
              </w:rPr>
              <w:t>ented m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re cl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arly.</w:t>
            </w:r>
          </w:p>
          <w:p w14:paraId="3710C250" w14:textId="77777777" w:rsidR="00A40F60" w:rsidRPr="00855FF0" w:rsidRDefault="00000000">
            <w:pPr>
              <w:tabs>
                <w:tab w:val="left" w:pos="820"/>
              </w:tabs>
              <w:spacing w:before="15"/>
              <w:ind w:left="822" w:right="69" w:hanging="360"/>
              <w:jc w:val="both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w w:val="131"/>
              </w:rPr>
              <w:t>•</w:t>
            </w:r>
            <w:r w:rsidRPr="00855FF0">
              <w:rPr>
                <w:rFonts w:ascii="Arial" w:hAnsi="Arial" w:cs="Arial"/>
              </w:rPr>
              <w:tab/>
              <w:t xml:space="preserve">A </w:t>
            </w:r>
            <w:r w:rsidRPr="00855FF0">
              <w:rPr>
                <w:rFonts w:ascii="Arial" w:hAnsi="Arial" w:cs="Arial"/>
                <w:spacing w:val="37"/>
              </w:rPr>
              <w:t xml:space="preserve"> </w:t>
            </w:r>
            <w:r w:rsidRPr="00855FF0">
              <w:rPr>
                <w:rFonts w:ascii="Arial" w:hAnsi="Arial" w:cs="Arial"/>
                <w:spacing w:val="-2"/>
              </w:rPr>
              <w:t>t</w:t>
            </w:r>
            <w:r w:rsidRPr="00855FF0">
              <w:rPr>
                <w:rFonts w:ascii="Arial" w:hAnsi="Arial" w:cs="Arial"/>
              </w:rPr>
              <w:t>horo</w:t>
            </w:r>
            <w:r w:rsidRPr="00855FF0">
              <w:rPr>
                <w:rFonts w:ascii="Arial" w:hAnsi="Arial" w:cs="Arial"/>
                <w:spacing w:val="-1"/>
              </w:rPr>
              <w:t>u</w:t>
            </w:r>
            <w:r w:rsidRPr="00855FF0">
              <w:rPr>
                <w:rFonts w:ascii="Arial" w:hAnsi="Arial" w:cs="Arial"/>
              </w:rPr>
              <w:t xml:space="preserve">gh </w:t>
            </w:r>
            <w:r w:rsidRPr="00855FF0">
              <w:rPr>
                <w:rFonts w:ascii="Arial" w:hAnsi="Arial" w:cs="Arial"/>
                <w:spacing w:val="35"/>
              </w:rPr>
              <w:t xml:space="preserve"> </w:t>
            </w:r>
            <w:r w:rsidRPr="00855FF0">
              <w:rPr>
                <w:rFonts w:ascii="Arial" w:hAnsi="Arial" w:cs="Arial"/>
              </w:rPr>
              <w:t>ve</w:t>
            </w:r>
            <w:r w:rsidRPr="00855FF0">
              <w:rPr>
                <w:rFonts w:ascii="Arial" w:hAnsi="Arial" w:cs="Arial"/>
                <w:spacing w:val="1"/>
              </w:rPr>
              <w:t>r</w:t>
            </w:r>
            <w:r w:rsidRPr="00855FF0">
              <w:rPr>
                <w:rFonts w:ascii="Arial" w:hAnsi="Arial" w:cs="Arial"/>
              </w:rPr>
              <w:t>ifi</w:t>
            </w:r>
            <w:r w:rsidRPr="00855FF0">
              <w:rPr>
                <w:rFonts w:ascii="Arial" w:hAnsi="Arial" w:cs="Arial"/>
                <w:spacing w:val="-1"/>
              </w:rPr>
              <w:t>c</w:t>
            </w:r>
            <w:r w:rsidRPr="00855FF0">
              <w:rPr>
                <w:rFonts w:ascii="Arial" w:hAnsi="Arial" w:cs="Arial"/>
              </w:rPr>
              <w:t>a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 xml:space="preserve">n </w:t>
            </w:r>
            <w:r w:rsidRPr="00855FF0">
              <w:rPr>
                <w:rFonts w:ascii="Arial" w:hAnsi="Arial" w:cs="Arial"/>
                <w:spacing w:val="36"/>
              </w:rPr>
              <w:t xml:space="preserve"> </w:t>
            </w:r>
            <w:r w:rsidRPr="00855FF0">
              <w:rPr>
                <w:rFonts w:ascii="Arial" w:hAnsi="Arial" w:cs="Arial"/>
              </w:rPr>
              <w:t xml:space="preserve">of </w:t>
            </w:r>
            <w:r w:rsidRPr="00855FF0">
              <w:rPr>
                <w:rFonts w:ascii="Arial" w:hAnsi="Arial" w:cs="Arial"/>
                <w:spacing w:val="35"/>
              </w:rPr>
              <w:t xml:space="preserve"> </w:t>
            </w:r>
            <w:r w:rsidRPr="00855FF0">
              <w:rPr>
                <w:rFonts w:ascii="Arial" w:hAnsi="Arial" w:cs="Arial"/>
              </w:rPr>
              <w:t xml:space="preserve">the </w:t>
            </w:r>
            <w:r w:rsidRPr="00855FF0">
              <w:rPr>
                <w:rFonts w:ascii="Arial" w:hAnsi="Arial" w:cs="Arial"/>
                <w:spacing w:val="35"/>
              </w:rPr>
              <w:t xml:space="preserve"> </w:t>
            </w:r>
            <w:r w:rsidRPr="00855FF0">
              <w:rPr>
                <w:rFonts w:ascii="Arial" w:hAnsi="Arial" w:cs="Arial"/>
              </w:rPr>
              <w:t>g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verni</w:t>
            </w:r>
            <w:r w:rsidRPr="00855FF0">
              <w:rPr>
                <w:rFonts w:ascii="Arial" w:hAnsi="Arial" w:cs="Arial"/>
                <w:spacing w:val="-1"/>
              </w:rPr>
              <w:t>n</w:t>
            </w:r>
            <w:r w:rsidRPr="00855FF0">
              <w:rPr>
                <w:rFonts w:ascii="Arial" w:hAnsi="Arial" w:cs="Arial"/>
              </w:rPr>
              <w:t>g eq</w:t>
            </w:r>
            <w:r w:rsidRPr="00855FF0">
              <w:rPr>
                <w:rFonts w:ascii="Arial" w:hAnsi="Arial" w:cs="Arial"/>
                <w:spacing w:val="1"/>
              </w:rPr>
              <w:t>u</w:t>
            </w:r>
            <w:r w:rsidRPr="00855FF0">
              <w:rPr>
                <w:rFonts w:ascii="Arial" w:hAnsi="Arial" w:cs="Arial"/>
              </w:rPr>
              <w:t>a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ns, bound</w:t>
            </w:r>
            <w:r w:rsidRPr="00855FF0">
              <w:rPr>
                <w:rFonts w:ascii="Arial" w:hAnsi="Arial" w:cs="Arial"/>
                <w:spacing w:val="-1"/>
              </w:rPr>
              <w:t>ar</w:t>
            </w:r>
            <w:r w:rsidRPr="00855FF0">
              <w:rPr>
                <w:rFonts w:ascii="Arial" w:hAnsi="Arial" w:cs="Arial"/>
              </w:rPr>
              <w:t>y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c</w:t>
            </w:r>
            <w:r w:rsidRPr="00855FF0">
              <w:rPr>
                <w:rFonts w:ascii="Arial" w:hAnsi="Arial" w:cs="Arial"/>
              </w:rPr>
              <w:t>ondit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ons,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nd nondime</w:t>
            </w:r>
            <w:r w:rsidRPr="00855FF0">
              <w:rPr>
                <w:rFonts w:ascii="Arial" w:hAnsi="Arial" w:cs="Arial"/>
                <w:spacing w:val="-1"/>
              </w:rPr>
              <w:t>n</w:t>
            </w:r>
            <w:r w:rsidRPr="00855FF0">
              <w:rPr>
                <w:rFonts w:ascii="Arial" w:hAnsi="Arial" w:cs="Arial"/>
              </w:rPr>
              <w:t>si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n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l   v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 xml:space="preserve">riables   </w:t>
            </w:r>
            <w:r w:rsidRPr="00855FF0">
              <w:rPr>
                <w:rFonts w:ascii="Arial" w:hAnsi="Arial" w:cs="Arial"/>
                <w:spacing w:val="-2"/>
              </w:rPr>
              <w:t>i</w:t>
            </w:r>
            <w:r w:rsidRPr="00855FF0">
              <w:rPr>
                <w:rFonts w:ascii="Arial" w:hAnsi="Arial" w:cs="Arial"/>
              </w:rPr>
              <w:t xml:space="preserve">s  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r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quir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 xml:space="preserve">d  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spacing w:val="-2"/>
              </w:rPr>
              <w:t>t</w:t>
            </w:r>
            <w:r w:rsidRPr="00855FF0">
              <w:rPr>
                <w:rFonts w:ascii="Arial" w:hAnsi="Arial" w:cs="Arial"/>
              </w:rPr>
              <w:t>o en</w:t>
            </w:r>
            <w:r w:rsidRPr="00855FF0">
              <w:rPr>
                <w:rFonts w:ascii="Arial" w:hAnsi="Arial" w:cs="Arial"/>
                <w:spacing w:val="-1"/>
              </w:rPr>
              <w:t>s</w:t>
            </w:r>
            <w:r w:rsidRPr="00855FF0">
              <w:rPr>
                <w:rFonts w:ascii="Arial" w:hAnsi="Arial" w:cs="Arial"/>
              </w:rPr>
              <w:t>u</w:t>
            </w:r>
            <w:r w:rsidRPr="00855FF0">
              <w:rPr>
                <w:rFonts w:ascii="Arial" w:hAnsi="Arial" w:cs="Arial"/>
                <w:spacing w:val="1"/>
              </w:rPr>
              <w:t>r</w:t>
            </w:r>
            <w:r w:rsidRPr="00855FF0">
              <w:rPr>
                <w:rFonts w:ascii="Arial" w:hAnsi="Arial" w:cs="Arial"/>
              </w:rPr>
              <w:t>e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spacing w:val="-2"/>
              </w:rPr>
              <w:t>t</w:t>
            </w:r>
            <w:r w:rsidRPr="00855FF0">
              <w:rPr>
                <w:rFonts w:ascii="Arial" w:hAnsi="Arial" w:cs="Arial"/>
              </w:rPr>
              <w:t>heir mathema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1"/>
              </w:rPr>
              <w:t>c</w:t>
            </w:r>
            <w:r w:rsidRPr="00855FF0">
              <w:rPr>
                <w:rFonts w:ascii="Arial" w:hAnsi="Arial" w:cs="Arial"/>
              </w:rPr>
              <w:t>al cons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st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ncy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nd correc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nes</w:t>
            </w:r>
            <w:r w:rsidRPr="00855FF0">
              <w:rPr>
                <w:rFonts w:ascii="Arial" w:hAnsi="Arial" w:cs="Arial"/>
                <w:spacing w:val="-1"/>
              </w:rPr>
              <w:t>s</w:t>
            </w:r>
            <w:r w:rsidRPr="00855FF0">
              <w:rPr>
                <w:rFonts w:ascii="Arial" w:hAnsi="Arial" w:cs="Arial"/>
              </w:rPr>
              <w:t>.</w:t>
            </w:r>
          </w:p>
          <w:p w14:paraId="18FB57F3" w14:textId="77777777" w:rsidR="00A40F60" w:rsidRPr="00855FF0" w:rsidRDefault="00000000">
            <w:pPr>
              <w:tabs>
                <w:tab w:val="left" w:pos="820"/>
              </w:tabs>
              <w:spacing w:before="15"/>
              <w:ind w:left="822" w:right="68" w:hanging="360"/>
              <w:jc w:val="both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w w:val="131"/>
              </w:rPr>
              <w:t>•</w:t>
            </w:r>
            <w:r w:rsidRPr="00855FF0">
              <w:rPr>
                <w:rFonts w:ascii="Arial" w:hAnsi="Arial" w:cs="Arial"/>
              </w:rPr>
              <w:tab/>
              <w:t>The</w:t>
            </w:r>
            <w:r w:rsidRPr="00855FF0">
              <w:rPr>
                <w:rFonts w:ascii="Arial" w:hAnsi="Arial" w:cs="Arial"/>
                <w:spacing w:val="5"/>
              </w:rPr>
              <w:t xml:space="preserve"> </w:t>
            </w:r>
            <w:r w:rsidRPr="00855FF0">
              <w:rPr>
                <w:rFonts w:ascii="Arial" w:hAnsi="Arial" w:cs="Arial"/>
              </w:rPr>
              <w:t>qua</w:t>
            </w:r>
            <w:r w:rsidRPr="00855FF0">
              <w:rPr>
                <w:rFonts w:ascii="Arial" w:hAnsi="Arial" w:cs="Arial"/>
                <w:spacing w:val="-1"/>
              </w:rPr>
              <w:t>l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y</w:t>
            </w:r>
            <w:r w:rsidRPr="00855FF0">
              <w:rPr>
                <w:rFonts w:ascii="Arial" w:hAnsi="Arial" w:cs="Arial"/>
                <w:spacing w:val="7"/>
              </w:rPr>
              <w:t xml:space="preserve"> </w:t>
            </w:r>
            <w:r w:rsidRPr="00855FF0">
              <w:rPr>
                <w:rFonts w:ascii="Arial" w:hAnsi="Arial" w:cs="Arial"/>
              </w:rPr>
              <w:t>a</w:t>
            </w:r>
            <w:r w:rsidRPr="00855FF0">
              <w:rPr>
                <w:rFonts w:ascii="Arial" w:hAnsi="Arial" w:cs="Arial"/>
                <w:spacing w:val="-1"/>
              </w:rPr>
              <w:t>n</w:t>
            </w:r>
            <w:r w:rsidRPr="00855FF0">
              <w:rPr>
                <w:rFonts w:ascii="Arial" w:hAnsi="Arial" w:cs="Arial"/>
              </w:rPr>
              <w:t>d</w:t>
            </w:r>
            <w:r w:rsidRPr="00855FF0">
              <w:rPr>
                <w:rFonts w:ascii="Arial" w:hAnsi="Arial" w:cs="Arial"/>
                <w:spacing w:val="6"/>
              </w:rPr>
              <w:t xml:space="preserve"> </w:t>
            </w:r>
            <w:r w:rsidRPr="00855FF0">
              <w:rPr>
                <w:rFonts w:ascii="Arial" w:hAnsi="Arial" w:cs="Arial"/>
              </w:rPr>
              <w:t>p</w:t>
            </w:r>
            <w:r w:rsidRPr="00855FF0">
              <w:rPr>
                <w:rFonts w:ascii="Arial" w:hAnsi="Arial" w:cs="Arial"/>
                <w:spacing w:val="1"/>
              </w:rPr>
              <w:t>r</w:t>
            </w:r>
            <w:r w:rsidRPr="00855FF0">
              <w:rPr>
                <w:rFonts w:ascii="Arial" w:hAnsi="Arial" w:cs="Arial"/>
              </w:rPr>
              <w:t>es</w:t>
            </w:r>
            <w:r w:rsidRPr="00855FF0">
              <w:rPr>
                <w:rFonts w:ascii="Arial" w:hAnsi="Arial" w:cs="Arial"/>
                <w:spacing w:val="-2"/>
              </w:rPr>
              <w:t>e</w:t>
            </w:r>
            <w:r w:rsidRPr="00855FF0">
              <w:rPr>
                <w:rFonts w:ascii="Arial" w:hAnsi="Arial" w:cs="Arial"/>
              </w:rPr>
              <w:t>ntat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on</w:t>
            </w:r>
            <w:r w:rsidRPr="00855FF0">
              <w:rPr>
                <w:rFonts w:ascii="Arial" w:hAnsi="Arial" w:cs="Arial"/>
                <w:spacing w:val="5"/>
              </w:rPr>
              <w:t xml:space="preserve"> </w:t>
            </w:r>
            <w:r w:rsidRPr="00855FF0">
              <w:rPr>
                <w:rFonts w:ascii="Arial" w:hAnsi="Arial" w:cs="Arial"/>
              </w:rPr>
              <w:t>of</w:t>
            </w:r>
            <w:r w:rsidRPr="00855FF0">
              <w:rPr>
                <w:rFonts w:ascii="Arial" w:hAnsi="Arial" w:cs="Arial"/>
                <w:spacing w:val="7"/>
              </w:rPr>
              <w:t xml:space="preserve"> </w:t>
            </w:r>
            <w:r w:rsidRPr="00855FF0">
              <w:rPr>
                <w:rFonts w:ascii="Arial" w:hAnsi="Arial" w:cs="Arial"/>
                <w:spacing w:val="-2"/>
              </w:rPr>
              <w:t>t</w:t>
            </w:r>
            <w:r w:rsidRPr="00855FF0">
              <w:rPr>
                <w:rFonts w:ascii="Arial" w:hAnsi="Arial" w:cs="Arial"/>
              </w:rPr>
              <w:t>he</w:t>
            </w:r>
            <w:r w:rsidRPr="00855FF0">
              <w:rPr>
                <w:rFonts w:ascii="Arial" w:hAnsi="Arial" w:cs="Arial"/>
                <w:spacing w:val="6"/>
              </w:rPr>
              <w:t xml:space="preserve"> </w:t>
            </w:r>
            <w:r w:rsidRPr="00855FF0">
              <w:rPr>
                <w:rFonts w:ascii="Arial" w:hAnsi="Arial" w:cs="Arial"/>
              </w:rPr>
              <w:t>fi</w:t>
            </w:r>
            <w:r w:rsidRPr="00855FF0">
              <w:rPr>
                <w:rFonts w:ascii="Arial" w:hAnsi="Arial" w:cs="Arial"/>
                <w:spacing w:val="-1"/>
              </w:rPr>
              <w:t>g</w:t>
            </w:r>
            <w:r w:rsidRPr="00855FF0">
              <w:rPr>
                <w:rFonts w:ascii="Arial" w:hAnsi="Arial" w:cs="Arial"/>
              </w:rPr>
              <w:t>u</w:t>
            </w:r>
            <w:r w:rsidRPr="00855FF0">
              <w:rPr>
                <w:rFonts w:ascii="Arial" w:hAnsi="Arial" w:cs="Arial"/>
                <w:spacing w:val="1"/>
              </w:rPr>
              <w:t>r</w:t>
            </w:r>
            <w:r w:rsidRPr="00855FF0">
              <w:rPr>
                <w:rFonts w:ascii="Arial" w:hAnsi="Arial" w:cs="Arial"/>
              </w:rPr>
              <w:t>es</w:t>
            </w:r>
            <w:r w:rsidRPr="00855FF0">
              <w:rPr>
                <w:rFonts w:ascii="Arial" w:hAnsi="Arial" w:cs="Arial"/>
                <w:spacing w:val="7"/>
              </w:rPr>
              <w:t xml:space="preserve"> </w:t>
            </w:r>
            <w:r w:rsidRPr="00855FF0">
              <w:rPr>
                <w:rFonts w:ascii="Arial" w:hAnsi="Arial" w:cs="Arial"/>
              </w:rPr>
              <w:t>do n</w:t>
            </w:r>
            <w:r w:rsidRPr="00855FF0">
              <w:rPr>
                <w:rFonts w:ascii="Arial" w:hAnsi="Arial" w:cs="Arial"/>
                <w:spacing w:val="1"/>
              </w:rPr>
              <w:t>o</w:t>
            </w:r>
            <w:r w:rsidRPr="00855FF0">
              <w:rPr>
                <w:rFonts w:ascii="Arial" w:hAnsi="Arial" w:cs="Arial"/>
              </w:rPr>
              <w:t xml:space="preserve">t </w:t>
            </w:r>
            <w:r w:rsidRPr="00855FF0">
              <w:rPr>
                <w:rFonts w:ascii="Arial" w:hAnsi="Arial" w:cs="Arial"/>
                <w:spacing w:val="-1"/>
              </w:rPr>
              <w:t>c</w:t>
            </w:r>
            <w:r w:rsidRPr="00855FF0">
              <w:rPr>
                <w:rFonts w:ascii="Arial" w:hAnsi="Arial" w:cs="Arial"/>
              </w:rPr>
              <w:t>urre</w:t>
            </w:r>
            <w:r w:rsidRPr="00855FF0">
              <w:rPr>
                <w:rFonts w:ascii="Arial" w:hAnsi="Arial" w:cs="Arial"/>
                <w:spacing w:val="1"/>
              </w:rPr>
              <w:t>n</w:t>
            </w:r>
            <w:r w:rsidRPr="00855FF0">
              <w:rPr>
                <w:rFonts w:ascii="Arial" w:hAnsi="Arial" w:cs="Arial"/>
              </w:rPr>
              <w:t>t</w:t>
            </w:r>
            <w:r w:rsidRPr="00855FF0">
              <w:rPr>
                <w:rFonts w:ascii="Arial" w:hAnsi="Arial" w:cs="Arial"/>
                <w:spacing w:val="-2"/>
              </w:rPr>
              <w:t>l</w:t>
            </w:r>
            <w:r w:rsidRPr="00855FF0">
              <w:rPr>
                <w:rFonts w:ascii="Arial" w:hAnsi="Arial" w:cs="Arial"/>
              </w:rPr>
              <w:t>y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meet st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n</w:t>
            </w:r>
            <w:r w:rsidRPr="00855FF0">
              <w:rPr>
                <w:rFonts w:ascii="Arial" w:hAnsi="Arial" w:cs="Arial"/>
                <w:spacing w:val="1"/>
              </w:rPr>
              <w:t>d</w:t>
            </w:r>
            <w:r w:rsidRPr="00855FF0">
              <w:rPr>
                <w:rFonts w:ascii="Arial" w:hAnsi="Arial" w:cs="Arial"/>
                <w:spacing w:val="-1"/>
              </w:rPr>
              <w:t>ar</w:t>
            </w:r>
            <w:r w:rsidRPr="00855FF0">
              <w:rPr>
                <w:rFonts w:ascii="Arial" w:hAnsi="Arial" w:cs="Arial"/>
              </w:rPr>
              <w:t>d</w:t>
            </w:r>
            <w:r w:rsidRPr="00855FF0">
              <w:rPr>
                <w:rFonts w:ascii="Arial" w:hAnsi="Arial" w:cs="Arial"/>
                <w:spacing w:val="3"/>
              </w:rPr>
              <w:t xml:space="preserve"> </w:t>
            </w:r>
            <w:r w:rsidRPr="00855FF0">
              <w:rPr>
                <w:rFonts w:ascii="Arial" w:hAnsi="Arial" w:cs="Arial"/>
                <w:spacing w:val="-2"/>
              </w:rPr>
              <w:t>j</w:t>
            </w:r>
            <w:r w:rsidRPr="00855FF0">
              <w:rPr>
                <w:rFonts w:ascii="Arial" w:hAnsi="Arial" w:cs="Arial"/>
              </w:rPr>
              <w:t>ou</w:t>
            </w:r>
            <w:r w:rsidRPr="00855FF0">
              <w:rPr>
                <w:rFonts w:ascii="Arial" w:hAnsi="Arial" w:cs="Arial"/>
                <w:spacing w:val="-1"/>
              </w:rPr>
              <w:t>r</w:t>
            </w:r>
            <w:r w:rsidRPr="00855FF0">
              <w:rPr>
                <w:rFonts w:ascii="Arial" w:hAnsi="Arial" w:cs="Arial"/>
              </w:rPr>
              <w:t>nal requirem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nts.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T</w:t>
            </w:r>
            <w:r w:rsidRPr="00855FF0">
              <w:rPr>
                <w:rFonts w:ascii="Arial" w:hAnsi="Arial" w:cs="Arial"/>
                <w:spacing w:val="1"/>
              </w:rPr>
              <w:t>h</w:t>
            </w:r>
            <w:r w:rsidRPr="00855FF0">
              <w:rPr>
                <w:rFonts w:ascii="Arial" w:hAnsi="Arial" w:cs="Arial"/>
              </w:rPr>
              <w:t>e au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hors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s</w:t>
            </w:r>
            <w:r w:rsidRPr="00855FF0">
              <w:rPr>
                <w:rFonts w:ascii="Arial" w:hAnsi="Arial" w:cs="Arial"/>
              </w:rPr>
              <w:t>hou</w:t>
            </w:r>
            <w:r w:rsidRPr="00855FF0">
              <w:rPr>
                <w:rFonts w:ascii="Arial" w:hAnsi="Arial" w:cs="Arial"/>
                <w:spacing w:val="-1"/>
              </w:rPr>
              <w:t>l</w:t>
            </w:r>
            <w:r w:rsidRPr="00855FF0">
              <w:rPr>
                <w:rFonts w:ascii="Arial" w:hAnsi="Arial" w:cs="Arial"/>
              </w:rPr>
              <w:t>d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im</w:t>
            </w:r>
            <w:r w:rsidRPr="00855FF0">
              <w:rPr>
                <w:rFonts w:ascii="Arial" w:hAnsi="Arial" w:cs="Arial"/>
                <w:spacing w:val="-1"/>
              </w:rPr>
              <w:t>p</w:t>
            </w:r>
            <w:r w:rsidRPr="00855FF0">
              <w:rPr>
                <w:rFonts w:ascii="Arial" w:hAnsi="Arial" w:cs="Arial"/>
              </w:rPr>
              <w:t xml:space="preserve">rove </w:t>
            </w:r>
            <w:r w:rsidRPr="00855FF0">
              <w:rPr>
                <w:rFonts w:ascii="Arial" w:hAnsi="Arial" w:cs="Arial"/>
                <w:spacing w:val="-2"/>
              </w:rPr>
              <w:t>t</w:t>
            </w:r>
            <w:r w:rsidRPr="00855FF0">
              <w:rPr>
                <w:rFonts w:ascii="Arial" w:hAnsi="Arial" w:cs="Arial"/>
              </w:rPr>
              <w:t>he fi</w:t>
            </w:r>
            <w:r w:rsidRPr="00855FF0">
              <w:rPr>
                <w:rFonts w:ascii="Arial" w:hAnsi="Arial" w:cs="Arial"/>
                <w:spacing w:val="-1"/>
              </w:rPr>
              <w:t>g</w:t>
            </w:r>
            <w:r w:rsidRPr="00855FF0">
              <w:rPr>
                <w:rFonts w:ascii="Arial" w:hAnsi="Arial" w:cs="Arial"/>
              </w:rPr>
              <w:t>u</w:t>
            </w:r>
            <w:r w:rsidRPr="00855FF0">
              <w:rPr>
                <w:rFonts w:ascii="Arial" w:hAnsi="Arial" w:cs="Arial"/>
                <w:spacing w:val="1"/>
              </w:rPr>
              <w:t>r</w:t>
            </w:r>
            <w:r w:rsidRPr="00855FF0">
              <w:rPr>
                <w:rFonts w:ascii="Arial" w:hAnsi="Arial" w:cs="Arial"/>
              </w:rPr>
              <w:t>e r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so</w:t>
            </w:r>
            <w:r w:rsidRPr="00855FF0">
              <w:rPr>
                <w:rFonts w:ascii="Arial" w:hAnsi="Arial" w:cs="Arial"/>
                <w:spacing w:val="-2"/>
              </w:rPr>
              <w:t>l</w:t>
            </w:r>
            <w:r w:rsidRPr="00855FF0">
              <w:rPr>
                <w:rFonts w:ascii="Arial" w:hAnsi="Arial" w:cs="Arial"/>
              </w:rPr>
              <w:t>ution,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l</w:t>
            </w:r>
            <w:r w:rsidRPr="00855FF0">
              <w:rPr>
                <w:rFonts w:ascii="Arial" w:hAnsi="Arial" w:cs="Arial"/>
                <w:spacing w:val="-2"/>
              </w:rPr>
              <w:t>a</w:t>
            </w:r>
            <w:r w:rsidRPr="00855FF0">
              <w:rPr>
                <w:rFonts w:ascii="Arial" w:hAnsi="Arial" w:cs="Arial"/>
              </w:rPr>
              <w:t>beli</w:t>
            </w:r>
            <w:r w:rsidRPr="00855FF0">
              <w:rPr>
                <w:rFonts w:ascii="Arial" w:hAnsi="Arial" w:cs="Arial"/>
                <w:spacing w:val="-1"/>
              </w:rPr>
              <w:t>n</w:t>
            </w:r>
            <w:r w:rsidRPr="00855FF0">
              <w:rPr>
                <w:rFonts w:ascii="Arial" w:hAnsi="Arial" w:cs="Arial"/>
              </w:rPr>
              <w:t>g,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f</w:t>
            </w:r>
            <w:r w:rsidRPr="00855FF0">
              <w:rPr>
                <w:rFonts w:ascii="Arial" w:hAnsi="Arial" w:cs="Arial"/>
              </w:rPr>
              <w:t>o</w:t>
            </w:r>
            <w:r w:rsidRPr="00855FF0">
              <w:rPr>
                <w:rFonts w:ascii="Arial" w:hAnsi="Arial" w:cs="Arial"/>
                <w:spacing w:val="1"/>
              </w:rPr>
              <w:t>n</w:t>
            </w:r>
            <w:r w:rsidRPr="00855FF0">
              <w:rPr>
                <w:rFonts w:ascii="Arial" w:hAnsi="Arial" w:cs="Arial"/>
              </w:rPr>
              <w:t>t si</w:t>
            </w:r>
            <w:r w:rsidRPr="00855FF0">
              <w:rPr>
                <w:rFonts w:ascii="Arial" w:hAnsi="Arial" w:cs="Arial"/>
                <w:spacing w:val="-1"/>
              </w:rPr>
              <w:t>z</w:t>
            </w:r>
            <w:r w:rsidRPr="00855FF0">
              <w:rPr>
                <w:rFonts w:ascii="Arial" w:hAnsi="Arial" w:cs="Arial"/>
              </w:rPr>
              <w:t>e,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l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g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nds, l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ne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styles,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a</w:t>
            </w:r>
            <w:r w:rsidRPr="00855FF0">
              <w:rPr>
                <w:rFonts w:ascii="Arial" w:hAnsi="Arial" w:cs="Arial"/>
                <w:spacing w:val="-1"/>
              </w:rPr>
              <w:t>n</w:t>
            </w:r>
            <w:r w:rsidRPr="00855FF0">
              <w:rPr>
                <w:rFonts w:ascii="Arial" w:hAnsi="Arial" w:cs="Arial"/>
              </w:rPr>
              <w:t xml:space="preserve">d 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ve</w:t>
            </w:r>
            <w:r w:rsidRPr="00855FF0">
              <w:rPr>
                <w:rFonts w:ascii="Arial" w:hAnsi="Arial" w:cs="Arial"/>
                <w:spacing w:val="1"/>
              </w:rPr>
              <w:t>r</w:t>
            </w:r>
            <w:r w:rsidRPr="00855FF0">
              <w:rPr>
                <w:rFonts w:ascii="Arial" w:hAnsi="Arial" w:cs="Arial"/>
              </w:rPr>
              <w:t>a</w:t>
            </w:r>
            <w:r w:rsidRPr="00855FF0">
              <w:rPr>
                <w:rFonts w:ascii="Arial" w:hAnsi="Arial" w:cs="Arial"/>
                <w:spacing w:val="-1"/>
              </w:rPr>
              <w:t>l</w:t>
            </w:r>
            <w:r w:rsidRPr="00855FF0">
              <w:rPr>
                <w:rFonts w:ascii="Arial" w:hAnsi="Arial" w:cs="Arial"/>
              </w:rPr>
              <w:t>l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g</w:t>
            </w:r>
            <w:r w:rsidRPr="00855FF0">
              <w:rPr>
                <w:rFonts w:ascii="Arial" w:hAnsi="Arial" w:cs="Arial"/>
                <w:spacing w:val="1"/>
              </w:rPr>
              <w:t>r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p</w:t>
            </w:r>
            <w:r w:rsidRPr="00855FF0">
              <w:rPr>
                <w:rFonts w:ascii="Arial" w:hAnsi="Arial" w:cs="Arial"/>
                <w:spacing w:val="1"/>
              </w:rPr>
              <w:t>h</w:t>
            </w:r>
            <w:r w:rsidRPr="00855FF0">
              <w:rPr>
                <w:rFonts w:ascii="Arial" w:hAnsi="Arial" w:cs="Arial"/>
                <w:spacing w:val="-2"/>
              </w:rPr>
              <w:t>i</w:t>
            </w:r>
            <w:r w:rsidRPr="00855FF0">
              <w:rPr>
                <w:rFonts w:ascii="Arial" w:hAnsi="Arial" w:cs="Arial"/>
              </w:rPr>
              <w:t>cal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spacing w:val="1"/>
              </w:rPr>
              <w:t>p</w:t>
            </w:r>
            <w:r w:rsidRPr="00855FF0">
              <w:rPr>
                <w:rFonts w:ascii="Arial" w:hAnsi="Arial" w:cs="Arial"/>
              </w:rPr>
              <w:t>res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ntat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on.</w:t>
            </w:r>
          </w:p>
          <w:p w14:paraId="7D69B36E" w14:textId="77777777" w:rsidR="00A40F60" w:rsidRPr="00855FF0" w:rsidRDefault="00000000">
            <w:pPr>
              <w:tabs>
                <w:tab w:val="left" w:pos="820"/>
                <w:tab w:val="left" w:pos="1320"/>
              </w:tabs>
              <w:spacing w:before="15"/>
              <w:ind w:left="822" w:right="69" w:hanging="360"/>
              <w:jc w:val="both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w w:val="131"/>
              </w:rPr>
              <w:t>•</w:t>
            </w:r>
            <w:r w:rsidRPr="00855FF0">
              <w:rPr>
                <w:rFonts w:ascii="Arial" w:hAnsi="Arial" w:cs="Arial"/>
              </w:rPr>
              <w:tab/>
              <w:t xml:space="preserve">In </w:t>
            </w:r>
            <w:r w:rsidRPr="00855FF0">
              <w:rPr>
                <w:rFonts w:ascii="Arial" w:hAnsi="Arial" w:cs="Arial"/>
                <w:spacing w:val="11"/>
              </w:rPr>
              <w:t xml:space="preserve"> </w:t>
            </w:r>
            <w:r w:rsidRPr="00855FF0">
              <w:rPr>
                <w:rFonts w:ascii="Arial" w:hAnsi="Arial" w:cs="Arial"/>
              </w:rPr>
              <w:t xml:space="preserve">the </w:t>
            </w:r>
            <w:r w:rsidRPr="00855FF0">
              <w:rPr>
                <w:rFonts w:ascii="Arial" w:hAnsi="Arial" w:cs="Arial"/>
                <w:spacing w:val="10"/>
              </w:rPr>
              <w:t xml:space="preserve"> </w:t>
            </w:r>
            <w:r w:rsidRPr="00855FF0">
              <w:rPr>
                <w:rFonts w:ascii="Arial" w:hAnsi="Arial" w:cs="Arial"/>
              </w:rPr>
              <w:t>R</w:t>
            </w:r>
            <w:r w:rsidRPr="00855FF0">
              <w:rPr>
                <w:rFonts w:ascii="Arial" w:hAnsi="Arial" w:cs="Arial"/>
                <w:spacing w:val="-1"/>
              </w:rPr>
              <w:t>es</w:t>
            </w:r>
            <w:r w:rsidRPr="00855FF0">
              <w:rPr>
                <w:rFonts w:ascii="Arial" w:hAnsi="Arial" w:cs="Arial"/>
              </w:rPr>
              <w:t xml:space="preserve">ults </w:t>
            </w:r>
            <w:r w:rsidRPr="00855FF0">
              <w:rPr>
                <w:rFonts w:ascii="Arial" w:hAnsi="Arial" w:cs="Arial"/>
                <w:spacing w:val="11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 xml:space="preserve">nd </w:t>
            </w:r>
            <w:r w:rsidRPr="00855FF0">
              <w:rPr>
                <w:rFonts w:ascii="Arial" w:hAnsi="Arial" w:cs="Arial"/>
                <w:spacing w:val="10"/>
              </w:rPr>
              <w:t xml:space="preserve"> </w:t>
            </w:r>
            <w:r w:rsidRPr="00855FF0">
              <w:rPr>
                <w:rFonts w:ascii="Arial" w:hAnsi="Arial" w:cs="Arial"/>
              </w:rPr>
              <w:t>Discuss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 xml:space="preserve">on </w:t>
            </w:r>
            <w:r w:rsidRPr="00855FF0">
              <w:rPr>
                <w:rFonts w:ascii="Arial" w:hAnsi="Arial" w:cs="Arial"/>
                <w:spacing w:val="11"/>
              </w:rPr>
              <w:t xml:space="preserve"> </w:t>
            </w:r>
            <w:r w:rsidRPr="00855FF0">
              <w:rPr>
                <w:rFonts w:ascii="Arial" w:hAnsi="Arial" w:cs="Arial"/>
              </w:rPr>
              <w:t>sec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 xml:space="preserve">n, </w:t>
            </w:r>
            <w:r w:rsidRPr="00855FF0">
              <w:rPr>
                <w:rFonts w:ascii="Arial" w:hAnsi="Arial" w:cs="Arial"/>
                <w:spacing w:val="11"/>
              </w:rPr>
              <w:t xml:space="preserve"> </w:t>
            </w:r>
            <w:r w:rsidRPr="00855FF0">
              <w:rPr>
                <w:rFonts w:ascii="Arial" w:hAnsi="Arial" w:cs="Arial"/>
                <w:spacing w:val="-2"/>
              </w:rPr>
              <w:t>t</w:t>
            </w:r>
            <w:r w:rsidRPr="00855FF0">
              <w:rPr>
                <w:rFonts w:ascii="Arial" w:hAnsi="Arial" w:cs="Arial"/>
              </w:rPr>
              <w:t>he physi</w:t>
            </w:r>
            <w:r w:rsidRPr="00855FF0">
              <w:rPr>
                <w:rFonts w:ascii="Arial" w:hAnsi="Arial" w:cs="Arial"/>
                <w:spacing w:val="-1"/>
              </w:rPr>
              <w:t>c</w:t>
            </w:r>
            <w:r w:rsidRPr="00855FF0">
              <w:rPr>
                <w:rFonts w:ascii="Arial" w:hAnsi="Arial" w:cs="Arial"/>
              </w:rPr>
              <w:t xml:space="preserve">al   </w:t>
            </w:r>
            <w:r w:rsidRPr="00855FF0">
              <w:rPr>
                <w:rFonts w:ascii="Arial" w:hAnsi="Arial" w:cs="Arial"/>
                <w:spacing w:val="-2"/>
              </w:rPr>
              <w:t>i</w:t>
            </w:r>
            <w:r w:rsidRPr="00855FF0">
              <w:rPr>
                <w:rFonts w:ascii="Arial" w:hAnsi="Arial" w:cs="Arial"/>
              </w:rPr>
              <w:t>nte</w:t>
            </w:r>
            <w:r w:rsidRPr="00855FF0">
              <w:rPr>
                <w:rFonts w:ascii="Arial" w:hAnsi="Arial" w:cs="Arial"/>
                <w:spacing w:val="-1"/>
              </w:rPr>
              <w:t>r</w:t>
            </w:r>
            <w:r w:rsidRPr="00855FF0">
              <w:rPr>
                <w:rFonts w:ascii="Arial" w:hAnsi="Arial" w:cs="Arial"/>
              </w:rPr>
              <w:t>p</w:t>
            </w:r>
            <w:r w:rsidRPr="00855FF0">
              <w:rPr>
                <w:rFonts w:ascii="Arial" w:hAnsi="Arial" w:cs="Arial"/>
                <w:spacing w:val="1"/>
              </w:rPr>
              <w:t>r</w:t>
            </w:r>
            <w:r w:rsidRPr="00855FF0">
              <w:rPr>
                <w:rFonts w:ascii="Arial" w:hAnsi="Arial" w:cs="Arial"/>
              </w:rPr>
              <w:t>e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a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 xml:space="preserve">n   of  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the   pres</w:t>
            </w:r>
            <w:r w:rsidRPr="00855FF0">
              <w:rPr>
                <w:rFonts w:ascii="Arial" w:hAnsi="Arial" w:cs="Arial"/>
                <w:spacing w:val="-2"/>
              </w:rPr>
              <w:t>e</w:t>
            </w:r>
            <w:r w:rsidRPr="00855FF0">
              <w:rPr>
                <w:rFonts w:ascii="Arial" w:hAnsi="Arial" w:cs="Arial"/>
              </w:rPr>
              <w:t>nted res</w:t>
            </w:r>
            <w:r w:rsidRPr="00855FF0">
              <w:rPr>
                <w:rFonts w:ascii="Arial" w:hAnsi="Arial" w:cs="Arial"/>
                <w:spacing w:val="1"/>
              </w:rPr>
              <w:t>u</w:t>
            </w:r>
            <w:r w:rsidRPr="00855FF0">
              <w:rPr>
                <w:rFonts w:ascii="Arial" w:hAnsi="Arial" w:cs="Arial"/>
              </w:rPr>
              <w:t>l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s sh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uld be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s</w:t>
            </w:r>
            <w:r w:rsidRPr="00855FF0">
              <w:rPr>
                <w:rFonts w:ascii="Arial" w:hAnsi="Arial" w:cs="Arial"/>
              </w:rPr>
              <w:t>ubst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ntia</w:t>
            </w:r>
            <w:r w:rsidRPr="00855FF0">
              <w:rPr>
                <w:rFonts w:ascii="Arial" w:hAnsi="Arial" w:cs="Arial"/>
                <w:spacing w:val="-1"/>
              </w:rPr>
              <w:t>l</w:t>
            </w:r>
            <w:r w:rsidRPr="00855FF0">
              <w:rPr>
                <w:rFonts w:ascii="Arial" w:hAnsi="Arial" w:cs="Arial"/>
              </w:rPr>
              <w:t>ly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xpa</w:t>
            </w:r>
            <w:r w:rsidRPr="00855FF0">
              <w:rPr>
                <w:rFonts w:ascii="Arial" w:hAnsi="Arial" w:cs="Arial"/>
                <w:spacing w:val="-1"/>
              </w:rPr>
              <w:t>n</w:t>
            </w:r>
            <w:r w:rsidRPr="00855FF0">
              <w:rPr>
                <w:rFonts w:ascii="Arial" w:hAnsi="Arial" w:cs="Arial"/>
              </w:rPr>
              <w:t>d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d.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he aut</w:t>
            </w:r>
            <w:r w:rsidRPr="00855FF0">
              <w:rPr>
                <w:rFonts w:ascii="Arial" w:hAnsi="Arial" w:cs="Arial"/>
                <w:spacing w:val="-1"/>
              </w:rPr>
              <w:t>h</w:t>
            </w:r>
            <w:r w:rsidRPr="00855FF0">
              <w:rPr>
                <w:rFonts w:ascii="Arial" w:hAnsi="Arial" w:cs="Arial"/>
              </w:rPr>
              <w:t>o</w:t>
            </w:r>
            <w:r w:rsidRPr="00855FF0">
              <w:rPr>
                <w:rFonts w:ascii="Arial" w:hAnsi="Arial" w:cs="Arial"/>
                <w:spacing w:val="1"/>
              </w:rPr>
              <w:t>r</w:t>
            </w:r>
            <w:r w:rsidRPr="00855FF0">
              <w:rPr>
                <w:rFonts w:ascii="Arial" w:hAnsi="Arial" w:cs="Arial"/>
              </w:rPr>
              <w:t>s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s</w:t>
            </w:r>
            <w:r w:rsidRPr="00855FF0">
              <w:rPr>
                <w:rFonts w:ascii="Arial" w:hAnsi="Arial" w:cs="Arial"/>
              </w:rPr>
              <w:t>hou</w:t>
            </w:r>
            <w:r w:rsidRPr="00855FF0">
              <w:rPr>
                <w:rFonts w:ascii="Arial" w:hAnsi="Arial" w:cs="Arial"/>
                <w:spacing w:val="-1"/>
              </w:rPr>
              <w:t>l</w:t>
            </w:r>
            <w:r w:rsidRPr="00855FF0">
              <w:rPr>
                <w:rFonts w:ascii="Arial" w:hAnsi="Arial" w:cs="Arial"/>
              </w:rPr>
              <w:t>d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p</w:t>
            </w:r>
            <w:r w:rsidRPr="00855FF0">
              <w:rPr>
                <w:rFonts w:ascii="Arial" w:hAnsi="Arial" w:cs="Arial"/>
                <w:spacing w:val="-1"/>
              </w:rPr>
              <w:t>r</w:t>
            </w:r>
            <w:r w:rsidRPr="00855FF0">
              <w:rPr>
                <w:rFonts w:ascii="Arial" w:hAnsi="Arial" w:cs="Arial"/>
              </w:rPr>
              <w:t>o</w:t>
            </w:r>
            <w:r w:rsidRPr="00855FF0">
              <w:rPr>
                <w:rFonts w:ascii="Arial" w:hAnsi="Arial" w:cs="Arial"/>
                <w:spacing w:val="1"/>
              </w:rPr>
              <w:t>v</w:t>
            </w:r>
            <w:r w:rsidRPr="00855FF0">
              <w:rPr>
                <w:rFonts w:ascii="Arial" w:hAnsi="Arial" w:cs="Arial"/>
                <w:spacing w:val="-2"/>
              </w:rPr>
              <w:t>i</w:t>
            </w:r>
            <w:r w:rsidRPr="00855FF0">
              <w:rPr>
                <w:rFonts w:ascii="Arial" w:hAnsi="Arial" w:cs="Arial"/>
              </w:rPr>
              <w:t>de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c</w:t>
            </w:r>
            <w:r w:rsidRPr="00855FF0">
              <w:rPr>
                <w:rFonts w:ascii="Arial" w:hAnsi="Arial" w:cs="Arial"/>
                <w:spacing w:val="-1"/>
              </w:rPr>
              <w:t>l</w:t>
            </w:r>
            <w:r w:rsidRPr="00855FF0">
              <w:rPr>
                <w:rFonts w:ascii="Arial" w:hAnsi="Arial" w:cs="Arial"/>
              </w:rPr>
              <w:t>e</w:t>
            </w:r>
            <w:r w:rsidRPr="00855FF0">
              <w:rPr>
                <w:rFonts w:ascii="Arial" w:hAnsi="Arial" w:cs="Arial"/>
                <w:spacing w:val="-2"/>
              </w:rPr>
              <w:t>a</w:t>
            </w:r>
            <w:r w:rsidRPr="00855FF0">
              <w:rPr>
                <w:rFonts w:ascii="Arial" w:hAnsi="Arial" w:cs="Arial"/>
              </w:rPr>
              <w:t>r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e</w:t>
            </w:r>
            <w:r w:rsidRPr="00855FF0">
              <w:rPr>
                <w:rFonts w:ascii="Arial" w:hAnsi="Arial" w:cs="Arial"/>
                <w:spacing w:val="-1"/>
              </w:rPr>
              <w:t>x</w:t>
            </w:r>
            <w:r w:rsidRPr="00855FF0">
              <w:rPr>
                <w:rFonts w:ascii="Arial" w:hAnsi="Arial" w:cs="Arial"/>
              </w:rPr>
              <w:t>planat</w:t>
            </w:r>
            <w:r w:rsidRPr="00855FF0">
              <w:rPr>
                <w:rFonts w:ascii="Arial" w:hAnsi="Arial" w:cs="Arial"/>
                <w:spacing w:val="-2"/>
              </w:rPr>
              <w:t>i</w:t>
            </w:r>
            <w:r w:rsidRPr="00855FF0">
              <w:rPr>
                <w:rFonts w:ascii="Arial" w:hAnsi="Arial" w:cs="Arial"/>
              </w:rPr>
              <w:t>o</w:t>
            </w:r>
            <w:r w:rsidRPr="00855FF0">
              <w:rPr>
                <w:rFonts w:ascii="Arial" w:hAnsi="Arial" w:cs="Arial"/>
                <w:spacing w:val="1"/>
              </w:rPr>
              <w:t>n</w:t>
            </w:r>
            <w:r w:rsidRPr="00855FF0">
              <w:rPr>
                <w:rFonts w:ascii="Arial" w:hAnsi="Arial" w:cs="Arial"/>
              </w:rPr>
              <w:t xml:space="preserve">s of the 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und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 xml:space="preserve">rlying 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me</w:t>
            </w:r>
            <w:r w:rsidRPr="00855FF0">
              <w:rPr>
                <w:rFonts w:ascii="Arial" w:hAnsi="Arial" w:cs="Arial"/>
                <w:spacing w:val="-1"/>
              </w:rPr>
              <w:t>c</w:t>
            </w:r>
            <w:r w:rsidRPr="00855FF0">
              <w:rPr>
                <w:rFonts w:ascii="Arial" w:hAnsi="Arial" w:cs="Arial"/>
              </w:rPr>
              <w:t>h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nisms  resp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 xml:space="preserve">nsible 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f</w:t>
            </w:r>
            <w:r w:rsidRPr="00855FF0">
              <w:rPr>
                <w:rFonts w:ascii="Arial" w:hAnsi="Arial" w:cs="Arial"/>
              </w:rPr>
              <w:t>or the</w:t>
            </w:r>
            <w:r w:rsidRPr="00855FF0">
              <w:rPr>
                <w:rFonts w:ascii="Arial" w:hAnsi="Arial" w:cs="Arial"/>
              </w:rPr>
              <w:tab/>
              <w:t>obse</w:t>
            </w:r>
            <w:r w:rsidRPr="00855FF0">
              <w:rPr>
                <w:rFonts w:ascii="Arial" w:hAnsi="Arial" w:cs="Arial"/>
                <w:spacing w:val="-1"/>
              </w:rPr>
              <w:t>r</w:t>
            </w:r>
            <w:r w:rsidRPr="00855FF0">
              <w:rPr>
                <w:rFonts w:ascii="Arial" w:hAnsi="Arial" w:cs="Arial"/>
              </w:rPr>
              <w:t>v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 xml:space="preserve">d    </w:t>
            </w:r>
            <w:r w:rsidRPr="00855FF0">
              <w:rPr>
                <w:rFonts w:ascii="Arial" w:hAnsi="Arial" w:cs="Arial"/>
                <w:spacing w:val="22"/>
              </w:rPr>
              <w:t xml:space="preserve"> </w:t>
            </w:r>
            <w:r w:rsidRPr="00855FF0">
              <w:rPr>
                <w:rFonts w:ascii="Arial" w:hAnsi="Arial" w:cs="Arial"/>
              </w:rPr>
              <w:t>v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ria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 xml:space="preserve">ions    </w:t>
            </w:r>
            <w:r w:rsidRPr="00855FF0">
              <w:rPr>
                <w:rFonts w:ascii="Arial" w:hAnsi="Arial" w:cs="Arial"/>
                <w:spacing w:val="21"/>
              </w:rPr>
              <w:t xml:space="preserve"> </w:t>
            </w:r>
            <w:r w:rsidRPr="00855FF0">
              <w:rPr>
                <w:rFonts w:ascii="Arial" w:hAnsi="Arial" w:cs="Arial"/>
              </w:rPr>
              <w:t xml:space="preserve">in    </w:t>
            </w:r>
            <w:r w:rsidRPr="00855FF0">
              <w:rPr>
                <w:rFonts w:ascii="Arial" w:hAnsi="Arial" w:cs="Arial"/>
                <w:spacing w:val="21"/>
              </w:rPr>
              <w:t xml:space="preserve"> </w:t>
            </w:r>
            <w:r w:rsidRPr="00855FF0">
              <w:rPr>
                <w:rFonts w:ascii="Arial" w:hAnsi="Arial" w:cs="Arial"/>
              </w:rPr>
              <w:t>ve</w:t>
            </w:r>
            <w:r w:rsidRPr="00855FF0">
              <w:rPr>
                <w:rFonts w:ascii="Arial" w:hAnsi="Arial" w:cs="Arial"/>
                <w:spacing w:val="-1"/>
              </w:rPr>
              <w:t>l</w:t>
            </w:r>
            <w:r w:rsidRPr="00855FF0">
              <w:rPr>
                <w:rFonts w:ascii="Arial" w:hAnsi="Arial" w:cs="Arial"/>
              </w:rPr>
              <w:t>oc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ty, t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mpera</w:t>
            </w:r>
            <w:r w:rsidRPr="00855FF0">
              <w:rPr>
                <w:rFonts w:ascii="Arial" w:hAnsi="Arial" w:cs="Arial"/>
                <w:spacing w:val="-2"/>
              </w:rPr>
              <w:t>t</w:t>
            </w:r>
            <w:r w:rsidRPr="00855FF0">
              <w:rPr>
                <w:rFonts w:ascii="Arial" w:hAnsi="Arial" w:cs="Arial"/>
              </w:rPr>
              <w:t>u</w:t>
            </w:r>
            <w:r w:rsidRPr="00855FF0">
              <w:rPr>
                <w:rFonts w:ascii="Arial" w:hAnsi="Arial" w:cs="Arial"/>
                <w:spacing w:val="1"/>
              </w:rPr>
              <w:t>r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 xml:space="preserve">, 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nd conc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ntration p</w:t>
            </w:r>
            <w:r w:rsidRPr="00855FF0">
              <w:rPr>
                <w:rFonts w:ascii="Arial" w:hAnsi="Arial" w:cs="Arial"/>
                <w:spacing w:val="-1"/>
              </w:rPr>
              <w:t>r</w:t>
            </w:r>
            <w:r w:rsidRPr="00855FF0">
              <w:rPr>
                <w:rFonts w:ascii="Arial" w:hAnsi="Arial" w:cs="Arial"/>
              </w:rPr>
              <w:t>o</w:t>
            </w:r>
            <w:r w:rsidRPr="00855FF0">
              <w:rPr>
                <w:rFonts w:ascii="Arial" w:hAnsi="Arial" w:cs="Arial"/>
                <w:spacing w:val="1"/>
              </w:rPr>
              <w:t>f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1"/>
              </w:rPr>
              <w:t>l</w:t>
            </w:r>
            <w:r w:rsidRPr="00855FF0">
              <w:rPr>
                <w:rFonts w:ascii="Arial" w:hAnsi="Arial" w:cs="Arial"/>
              </w:rPr>
              <w:t>es.</w:t>
            </w:r>
          </w:p>
          <w:p w14:paraId="5B157EF7" w14:textId="77777777" w:rsidR="00A40F60" w:rsidRPr="00855FF0" w:rsidRDefault="00000000">
            <w:pPr>
              <w:spacing w:before="15" w:line="220" w:lineRule="exact"/>
              <w:ind w:left="46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w w:val="131"/>
              </w:rPr>
              <w:t xml:space="preserve">•   </w:t>
            </w:r>
            <w:r w:rsidRPr="00855FF0">
              <w:rPr>
                <w:rFonts w:ascii="Arial" w:hAnsi="Arial" w:cs="Arial"/>
                <w:spacing w:val="6"/>
                <w:w w:val="131"/>
              </w:rPr>
              <w:t xml:space="preserve"> </w:t>
            </w:r>
            <w:r w:rsidRPr="00855FF0">
              <w:rPr>
                <w:rFonts w:ascii="Arial" w:hAnsi="Arial" w:cs="Arial"/>
              </w:rPr>
              <w:t>The</w:t>
            </w:r>
            <w:r w:rsidRPr="00855FF0">
              <w:rPr>
                <w:rFonts w:ascii="Arial" w:hAnsi="Arial" w:cs="Arial"/>
                <w:spacing w:val="15"/>
              </w:rPr>
              <w:t xml:space="preserve"> </w:t>
            </w:r>
            <w:r w:rsidRPr="00855FF0">
              <w:rPr>
                <w:rFonts w:ascii="Arial" w:hAnsi="Arial" w:cs="Arial"/>
              </w:rPr>
              <w:t>r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fe</w:t>
            </w:r>
            <w:r w:rsidRPr="00855FF0">
              <w:rPr>
                <w:rFonts w:ascii="Arial" w:hAnsi="Arial" w:cs="Arial"/>
                <w:spacing w:val="1"/>
              </w:rPr>
              <w:t>r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nci</w:t>
            </w:r>
            <w:r w:rsidRPr="00855FF0">
              <w:rPr>
                <w:rFonts w:ascii="Arial" w:hAnsi="Arial" w:cs="Arial"/>
                <w:spacing w:val="-1"/>
              </w:rPr>
              <w:t>n</w:t>
            </w:r>
            <w:r w:rsidRPr="00855FF0">
              <w:rPr>
                <w:rFonts w:ascii="Arial" w:hAnsi="Arial" w:cs="Arial"/>
              </w:rPr>
              <w:t>g</w:t>
            </w:r>
            <w:r w:rsidRPr="00855FF0">
              <w:rPr>
                <w:rFonts w:ascii="Arial" w:hAnsi="Arial" w:cs="Arial"/>
                <w:spacing w:val="16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nd</w:t>
            </w:r>
            <w:r w:rsidRPr="00855FF0">
              <w:rPr>
                <w:rFonts w:ascii="Arial" w:hAnsi="Arial" w:cs="Arial"/>
                <w:spacing w:val="15"/>
              </w:rPr>
              <w:t xml:space="preserve"> </w:t>
            </w:r>
            <w:r w:rsidRPr="00855FF0">
              <w:rPr>
                <w:rFonts w:ascii="Arial" w:hAnsi="Arial" w:cs="Arial"/>
              </w:rPr>
              <w:t>c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t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t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on</w:t>
            </w:r>
            <w:r w:rsidRPr="00855FF0">
              <w:rPr>
                <w:rFonts w:ascii="Arial" w:hAnsi="Arial" w:cs="Arial"/>
                <w:spacing w:val="16"/>
              </w:rPr>
              <w:t xml:space="preserve"> </w:t>
            </w:r>
            <w:r w:rsidRPr="00855FF0">
              <w:rPr>
                <w:rFonts w:ascii="Arial" w:hAnsi="Arial" w:cs="Arial"/>
              </w:rPr>
              <w:t>style</w:t>
            </w:r>
            <w:r w:rsidRPr="00855FF0">
              <w:rPr>
                <w:rFonts w:ascii="Arial" w:hAnsi="Arial" w:cs="Arial"/>
                <w:spacing w:val="15"/>
              </w:rPr>
              <w:t xml:space="preserve"> </w:t>
            </w:r>
            <w:r w:rsidRPr="00855FF0">
              <w:rPr>
                <w:rFonts w:ascii="Arial" w:hAnsi="Arial" w:cs="Arial"/>
              </w:rPr>
              <w:t>t</w:t>
            </w:r>
            <w:r w:rsidRPr="00855FF0">
              <w:rPr>
                <w:rFonts w:ascii="Arial" w:hAnsi="Arial" w:cs="Arial"/>
                <w:spacing w:val="-1"/>
              </w:rPr>
              <w:t>hr</w:t>
            </w:r>
            <w:r w:rsidRPr="00855FF0">
              <w:rPr>
                <w:rFonts w:ascii="Arial" w:hAnsi="Arial" w:cs="Arial"/>
              </w:rPr>
              <w:t>oughout</w:t>
            </w:r>
          </w:p>
        </w:tc>
        <w:tc>
          <w:tcPr>
            <w:tcW w:w="4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B4BB3F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</w:tr>
    </w:tbl>
    <w:p w14:paraId="354479F5" w14:textId="77777777" w:rsidR="00A40F60" w:rsidRPr="00855FF0" w:rsidRDefault="00A40F60">
      <w:pPr>
        <w:rPr>
          <w:rFonts w:ascii="Arial" w:hAnsi="Arial" w:cs="Arial"/>
        </w:rPr>
        <w:sectPr w:rsidR="00A40F60" w:rsidRPr="00855FF0">
          <w:headerReference w:type="default" r:id="rId8"/>
          <w:footerReference w:type="default" r:id="rId9"/>
          <w:type w:val="continuous"/>
          <w:pgSz w:w="16840" w:h="23820"/>
          <w:pgMar w:top="1500" w:right="1320" w:bottom="280" w:left="1340" w:header="720" w:footer="720" w:gutter="0"/>
          <w:cols w:space="720"/>
        </w:sectPr>
      </w:pPr>
    </w:p>
    <w:p w14:paraId="1F077D87" w14:textId="77777777" w:rsidR="00A40F60" w:rsidRPr="00855FF0" w:rsidRDefault="00A40F60">
      <w:pPr>
        <w:spacing w:before="19" w:line="240" w:lineRule="exact"/>
        <w:rPr>
          <w:rFonts w:ascii="Arial" w:hAnsi="Arial" w:cs="Arial"/>
        </w:rPr>
      </w:pPr>
    </w:p>
    <w:p w14:paraId="7D676F7E" w14:textId="77777777" w:rsidR="00A40F60" w:rsidRPr="00855FF0" w:rsidRDefault="00000000">
      <w:pPr>
        <w:spacing w:before="34"/>
        <w:ind w:left="5593" w:right="4860"/>
        <w:jc w:val="both"/>
        <w:rPr>
          <w:rFonts w:ascii="Arial" w:hAnsi="Arial" w:cs="Arial"/>
        </w:rPr>
      </w:pPr>
      <w:r w:rsidRPr="00855FF0">
        <w:rPr>
          <w:rFonts w:ascii="Arial" w:hAnsi="Arial" w:cs="Arial"/>
        </w:rPr>
        <w:t>the</w:t>
      </w:r>
      <w:r w:rsidRPr="00855FF0">
        <w:rPr>
          <w:rFonts w:ascii="Arial" w:hAnsi="Arial" w:cs="Arial"/>
          <w:spacing w:val="1"/>
        </w:rPr>
        <w:t xml:space="preserve"> </w:t>
      </w:r>
      <w:r w:rsidRPr="00855FF0">
        <w:rPr>
          <w:rFonts w:ascii="Arial" w:hAnsi="Arial" w:cs="Arial"/>
        </w:rPr>
        <w:t>m</w:t>
      </w:r>
      <w:r w:rsidRPr="00855FF0">
        <w:rPr>
          <w:rFonts w:ascii="Arial" w:hAnsi="Arial" w:cs="Arial"/>
          <w:spacing w:val="-1"/>
        </w:rPr>
        <w:t>a</w:t>
      </w:r>
      <w:r w:rsidRPr="00855FF0">
        <w:rPr>
          <w:rFonts w:ascii="Arial" w:hAnsi="Arial" w:cs="Arial"/>
        </w:rPr>
        <w:t>nuscr</w:t>
      </w:r>
      <w:r w:rsidRPr="00855FF0">
        <w:rPr>
          <w:rFonts w:ascii="Arial" w:hAnsi="Arial" w:cs="Arial"/>
          <w:spacing w:val="-1"/>
        </w:rPr>
        <w:t>i</w:t>
      </w:r>
      <w:r w:rsidRPr="00855FF0">
        <w:rPr>
          <w:rFonts w:ascii="Arial" w:hAnsi="Arial" w:cs="Arial"/>
        </w:rPr>
        <w:t>pt</w:t>
      </w:r>
      <w:r w:rsidRPr="00855FF0">
        <w:rPr>
          <w:rFonts w:ascii="Arial" w:hAnsi="Arial" w:cs="Arial"/>
          <w:spacing w:val="1"/>
        </w:rPr>
        <w:t xml:space="preserve"> </w:t>
      </w:r>
      <w:r w:rsidRPr="00855FF0">
        <w:rPr>
          <w:rFonts w:ascii="Arial" w:hAnsi="Arial" w:cs="Arial"/>
        </w:rPr>
        <w:t>sh</w:t>
      </w:r>
      <w:r w:rsidRPr="00855FF0">
        <w:rPr>
          <w:rFonts w:ascii="Arial" w:hAnsi="Arial" w:cs="Arial"/>
          <w:spacing w:val="-1"/>
        </w:rPr>
        <w:t>o</w:t>
      </w:r>
      <w:r w:rsidRPr="00855FF0">
        <w:rPr>
          <w:rFonts w:ascii="Arial" w:hAnsi="Arial" w:cs="Arial"/>
        </w:rPr>
        <w:t>uld be ca</w:t>
      </w:r>
      <w:r w:rsidRPr="00855FF0">
        <w:rPr>
          <w:rFonts w:ascii="Arial" w:hAnsi="Arial" w:cs="Arial"/>
          <w:spacing w:val="-1"/>
        </w:rPr>
        <w:t>r</w:t>
      </w:r>
      <w:r w:rsidRPr="00855FF0">
        <w:rPr>
          <w:rFonts w:ascii="Arial" w:hAnsi="Arial" w:cs="Arial"/>
        </w:rPr>
        <w:t>ef</w:t>
      </w:r>
      <w:r w:rsidRPr="00855FF0">
        <w:rPr>
          <w:rFonts w:ascii="Arial" w:hAnsi="Arial" w:cs="Arial"/>
          <w:spacing w:val="1"/>
        </w:rPr>
        <w:t>u</w:t>
      </w:r>
      <w:r w:rsidRPr="00855FF0">
        <w:rPr>
          <w:rFonts w:ascii="Arial" w:hAnsi="Arial" w:cs="Arial"/>
        </w:rPr>
        <w:t>l</w:t>
      </w:r>
      <w:r w:rsidRPr="00855FF0">
        <w:rPr>
          <w:rFonts w:ascii="Arial" w:hAnsi="Arial" w:cs="Arial"/>
          <w:spacing w:val="-1"/>
        </w:rPr>
        <w:t>l</w:t>
      </w:r>
      <w:r w:rsidRPr="00855FF0">
        <w:rPr>
          <w:rFonts w:ascii="Arial" w:hAnsi="Arial" w:cs="Arial"/>
        </w:rPr>
        <w:t>y r</w:t>
      </w:r>
      <w:r w:rsidRPr="00855FF0">
        <w:rPr>
          <w:rFonts w:ascii="Arial" w:hAnsi="Arial" w:cs="Arial"/>
          <w:spacing w:val="-1"/>
        </w:rPr>
        <w:t>e</w:t>
      </w:r>
      <w:r w:rsidRPr="00855FF0">
        <w:rPr>
          <w:rFonts w:ascii="Arial" w:hAnsi="Arial" w:cs="Arial"/>
        </w:rPr>
        <w:t>vis</w:t>
      </w:r>
      <w:r w:rsidRPr="00855FF0">
        <w:rPr>
          <w:rFonts w:ascii="Arial" w:hAnsi="Arial" w:cs="Arial"/>
          <w:spacing w:val="-1"/>
        </w:rPr>
        <w:t>e</w:t>
      </w:r>
      <w:r w:rsidRPr="00855FF0">
        <w:rPr>
          <w:rFonts w:ascii="Arial" w:hAnsi="Arial" w:cs="Arial"/>
        </w:rPr>
        <w:t>d to co</w:t>
      </w:r>
      <w:r w:rsidRPr="00855FF0">
        <w:rPr>
          <w:rFonts w:ascii="Arial" w:hAnsi="Arial" w:cs="Arial"/>
          <w:spacing w:val="-1"/>
        </w:rPr>
        <w:t>m</w:t>
      </w:r>
      <w:r w:rsidRPr="00855FF0">
        <w:rPr>
          <w:rFonts w:ascii="Arial" w:hAnsi="Arial" w:cs="Arial"/>
        </w:rPr>
        <w:t>ply</w:t>
      </w:r>
      <w:r w:rsidRPr="00855FF0">
        <w:rPr>
          <w:rFonts w:ascii="Arial" w:hAnsi="Arial" w:cs="Arial"/>
          <w:spacing w:val="1"/>
        </w:rPr>
        <w:t xml:space="preserve"> </w:t>
      </w:r>
      <w:r w:rsidRPr="00855FF0">
        <w:rPr>
          <w:rFonts w:ascii="Arial" w:hAnsi="Arial" w:cs="Arial"/>
        </w:rPr>
        <w:t>with</w:t>
      </w:r>
      <w:r w:rsidRPr="00855FF0">
        <w:rPr>
          <w:rFonts w:ascii="Arial" w:hAnsi="Arial" w:cs="Arial"/>
          <w:spacing w:val="2"/>
        </w:rPr>
        <w:t xml:space="preserve"> </w:t>
      </w:r>
      <w:r w:rsidRPr="00855FF0">
        <w:rPr>
          <w:rFonts w:ascii="Arial" w:hAnsi="Arial" w:cs="Arial"/>
          <w:spacing w:val="-2"/>
        </w:rPr>
        <w:t>t</w:t>
      </w:r>
      <w:r w:rsidRPr="00855FF0">
        <w:rPr>
          <w:rFonts w:ascii="Arial" w:hAnsi="Arial" w:cs="Arial"/>
        </w:rPr>
        <w:t>he</w:t>
      </w:r>
      <w:r w:rsidRPr="00855FF0">
        <w:rPr>
          <w:rFonts w:ascii="Arial" w:hAnsi="Arial" w:cs="Arial"/>
          <w:spacing w:val="2"/>
        </w:rPr>
        <w:t xml:space="preserve"> </w:t>
      </w:r>
      <w:r w:rsidRPr="00855FF0">
        <w:rPr>
          <w:rFonts w:ascii="Arial" w:hAnsi="Arial" w:cs="Arial"/>
          <w:spacing w:val="-1"/>
        </w:rPr>
        <w:t>f</w:t>
      </w:r>
      <w:r w:rsidRPr="00855FF0">
        <w:rPr>
          <w:rFonts w:ascii="Arial" w:hAnsi="Arial" w:cs="Arial"/>
        </w:rPr>
        <w:t>orma</w:t>
      </w:r>
      <w:r w:rsidRPr="00855FF0">
        <w:rPr>
          <w:rFonts w:ascii="Arial" w:hAnsi="Arial" w:cs="Arial"/>
          <w:spacing w:val="-1"/>
        </w:rPr>
        <w:t>t</w:t>
      </w:r>
      <w:r w:rsidRPr="00855FF0">
        <w:rPr>
          <w:rFonts w:ascii="Arial" w:hAnsi="Arial" w:cs="Arial"/>
        </w:rPr>
        <w:t>t</w:t>
      </w:r>
      <w:r w:rsidRPr="00855FF0">
        <w:rPr>
          <w:rFonts w:ascii="Arial" w:hAnsi="Arial" w:cs="Arial"/>
          <w:spacing w:val="-1"/>
        </w:rPr>
        <w:t>i</w:t>
      </w:r>
      <w:r w:rsidRPr="00855FF0">
        <w:rPr>
          <w:rFonts w:ascii="Arial" w:hAnsi="Arial" w:cs="Arial"/>
        </w:rPr>
        <w:t>ng requirem</w:t>
      </w:r>
      <w:r w:rsidRPr="00855FF0">
        <w:rPr>
          <w:rFonts w:ascii="Arial" w:hAnsi="Arial" w:cs="Arial"/>
          <w:spacing w:val="-1"/>
        </w:rPr>
        <w:t>e</w:t>
      </w:r>
      <w:r w:rsidRPr="00855FF0">
        <w:rPr>
          <w:rFonts w:ascii="Arial" w:hAnsi="Arial" w:cs="Arial"/>
        </w:rPr>
        <w:t>nts of the  t</w:t>
      </w:r>
      <w:r w:rsidRPr="00855FF0">
        <w:rPr>
          <w:rFonts w:ascii="Arial" w:hAnsi="Arial" w:cs="Arial"/>
          <w:spacing w:val="-1"/>
        </w:rPr>
        <w:t>a</w:t>
      </w:r>
      <w:r w:rsidRPr="00855FF0">
        <w:rPr>
          <w:rFonts w:ascii="Arial" w:hAnsi="Arial" w:cs="Arial"/>
        </w:rPr>
        <w:t>r</w:t>
      </w:r>
      <w:r w:rsidRPr="00855FF0">
        <w:rPr>
          <w:rFonts w:ascii="Arial" w:hAnsi="Arial" w:cs="Arial"/>
          <w:spacing w:val="1"/>
        </w:rPr>
        <w:t>g</w:t>
      </w:r>
      <w:r w:rsidRPr="00855FF0">
        <w:rPr>
          <w:rFonts w:ascii="Arial" w:hAnsi="Arial" w:cs="Arial"/>
        </w:rPr>
        <w:t>et  j</w:t>
      </w:r>
      <w:r w:rsidRPr="00855FF0">
        <w:rPr>
          <w:rFonts w:ascii="Arial" w:hAnsi="Arial" w:cs="Arial"/>
          <w:spacing w:val="-1"/>
        </w:rPr>
        <w:t>o</w:t>
      </w:r>
      <w:r w:rsidRPr="00855FF0">
        <w:rPr>
          <w:rFonts w:ascii="Arial" w:hAnsi="Arial" w:cs="Arial"/>
        </w:rPr>
        <w:t xml:space="preserve">urnal.  </w:t>
      </w:r>
      <w:r w:rsidRPr="00855FF0">
        <w:rPr>
          <w:rFonts w:ascii="Arial" w:hAnsi="Arial" w:cs="Arial"/>
          <w:spacing w:val="-2"/>
        </w:rPr>
        <w:t>C</w:t>
      </w:r>
      <w:r w:rsidRPr="00855FF0">
        <w:rPr>
          <w:rFonts w:ascii="Arial" w:hAnsi="Arial" w:cs="Arial"/>
        </w:rPr>
        <w:t>onsis</w:t>
      </w:r>
      <w:r w:rsidRPr="00855FF0">
        <w:rPr>
          <w:rFonts w:ascii="Arial" w:hAnsi="Arial" w:cs="Arial"/>
          <w:spacing w:val="-1"/>
        </w:rPr>
        <w:t>t</w:t>
      </w:r>
      <w:r w:rsidRPr="00855FF0">
        <w:rPr>
          <w:rFonts w:ascii="Arial" w:hAnsi="Arial" w:cs="Arial"/>
        </w:rPr>
        <w:t xml:space="preserve">ency </w:t>
      </w:r>
      <w:r w:rsidRPr="00855FF0">
        <w:rPr>
          <w:rFonts w:ascii="Arial" w:hAnsi="Arial" w:cs="Arial"/>
          <w:spacing w:val="1"/>
        </w:rPr>
        <w:t xml:space="preserve"> </w:t>
      </w:r>
      <w:r w:rsidRPr="00855FF0">
        <w:rPr>
          <w:rFonts w:ascii="Arial" w:hAnsi="Arial" w:cs="Arial"/>
          <w:spacing w:val="-2"/>
        </w:rPr>
        <w:t>i</w:t>
      </w:r>
      <w:r w:rsidRPr="00855FF0">
        <w:rPr>
          <w:rFonts w:ascii="Arial" w:hAnsi="Arial" w:cs="Arial"/>
        </w:rPr>
        <w:t xml:space="preserve">n </w:t>
      </w:r>
      <w:r w:rsidRPr="00855FF0">
        <w:rPr>
          <w:rFonts w:ascii="Arial" w:hAnsi="Arial" w:cs="Arial"/>
          <w:spacing w:val="1"/>
        </w:rPr>
        <w:t xml:space="preserve"> </w:t>
      </w:r>
      <w:r w:rsidRPr="00855FF0">
        <w:rPr>
          <w:rFonts w:ascii="Arial" w:hAnsi="Arial" w:cs="Arial"/>
        </w:rPr>
        <w:t>c</w:t>
      </w:r>
      <w:r w:rsidRPr="00855FF0">
        <w:rPr>
          <w:rFonts w:ascii="Arial" w:hAnsi="Arial" w:cs="Arial"/>
          <w:spacing w:val="-1"/>
        </w:rPr>
        <w:t>i</w:t>
      </w:r>
      <w:r w:rsidRPr="00855FF0">
        <w:rPr>
          <w:rFonts w:ascii="Arial" w:hAnsi="Arial" w:cs="Arial"/>
        </w:rPr>
        <w:t>t</w:t>
      </w:r>
      <w:r w:rsidRPr="00855FF0">
        <w:rPr>
          <w:rFonts w:ascii="Arial" w:hAnsi="Arial" w:cs="Arial"/>
          <w:spacing w:val="-1"/>
        </w:rPr>
        <w:t>a</w:t>
      </w:r>
      <w:r w:rsidRPr="00855FF0">
        <w:rPr>
          <w:rFonts w:ascii="Arial" w:hAnsi="Arial" w:cs="Arial"/>
        </w:rPr>
        <w:t>t</w:t>
      </w:r>
      <w:r w:rsidRPr="00855FF0">
        <w:rPr>
          <w:rFonts w:ascii="Arial" w:hAnsi="Arial" w:cs="Arial"/>
          <w:spacing w:val="-1"/>
        </w:rPr>
        <w:t>i</w:t>
      </w:r>
      <w:r w:rsidRPr="00855FF0">
        <w:rPr>
          <w:rFonts w:ascii="Arial" w:hAnsi="Arial" w:cs="Arial"/>
        </w:rPr>
        <w:t xml:space="preserve">on style </w:t>
      </w:r>
      <w:r w:rsidRPr="00855FF0">
        <w:rPr>
          <w:rFonts w:ascii="Arial" w:hAnsi="Arial" w:cs="Arial"/>
          <w:spacing w:val="1"/>
        </w:rPr>
        <w:t xml:space="preserve"> </w:t>
      </w:r>
      <w:r w:rsidRPr="00855FF0">
        <w:rPr>
          <w:rFonts w:ascii="Arial" w:hAnsi="Arial" w:cs="Arial"/>
        </w:rPr>
        <w:t>sh</w:t>
      </w:r>
      <w:r w:rsidRPr="00855FF0">
        <w:rPr>
          <w:rFonts w:ascii="Arial" w:hAnsi="Arial" w:cs="Arial"/>
          <w:spacing w:val="-1"/>
        </w:rPr>
        <w:t>o</w:t>
      </w:r>
      <w:r w:rsidRPr="00855FF0">
        <w:rPr>
          <w:rFonts w:ascii="Arial" w:hAnsi="Arial" w:cs="Arial"/>
        </w:rPr>
        <w:t xml:space="preserve">uld  be </w:t>
      </w:r>
      <w:r w:rsidRPr="00855FF0">
        <w:rPr>
          <w:rFonts w:ascii="Arial" w:hAnsi="Arial" w:cs="Arial"/>
          <w:spacing w:val="2"/>
        </w:rPr>
        <w:t xml:space="preserve"> </w:t>
      </w:r>
      <w:r w:rsidRPr="00855FF0">
        <w:rPr>
          <w:rFonts w:ascii="Arial" w:hAnsi="Arial" w:cs="Arial"/>
        </w:rPr>
        <w:t>ma</w:t>
      </w:r>
      <w:r w:rsidRPr="00855FF0">
        <w:rPr>
          <w:rFonts w:ascii="Arial" w:hAnsi="Arial" w:cs="Arial"/>
          <w:spacing w:val="-2"/>
        </w:rPr>
        <w:t>i</w:t>
      </w:r>
      <w:r w:rsidRPr="00855FF0">
        <w:rPr>
          <w:rFonts w:ascii="Arial" w:hAnsi="Arial" w:cs="Arial"/>
        </w:rPr>
        <w:t>ntain</w:t>
      </w:r>
      <w:r w:rsidRPr="00855FF0">
        <w:rPr>
          <w:rFonts w:ascii="Arial" w:hAnsi="Arial" w:cs="Arial"/>
          <w:spacing w:val="-1"/>
        </w:rPr>
        <w:t>e</w:t>
      </w:r>
      <w:r w:rsidRPr="00855FF0">
        <w:rPr>
          <w:rFonts w:ascii="Arial" w:hAnsi="Arial" w:cs="Arial"/>
        </w:rPr>
        <w:t xml:space="preserve">d </w:t>
      </w:r>
      <w:r w:rsidRPr="00855FF0">
        <w:rPr>
          <w:rFonts w:ascii="Arial" w:hAnsi="Arial" w:cs="Arial"/>
          <w:spacing w:val="1"/>
        </w:rPr>
        <w:t xml:space="preserve"> </w:t>
      </w:r>
      <w:r w:rsidRPr="00855FF0">
        <w:rPr>
          <w:rFonts w:ascii="Arial" w:hAnsi="Arial" w:cs="Arial"/>
        </w:rPr>
        <w:t>th</w:t>
      </w:r>
      <w:r w:rsidRPr="00855FF0">
        <w:rPr>
          <w:rFonts w:ascii="Arial" w:hAnsi="Arial" w:cs="Arial"/>
          <w:spacing w:val="-1"/>
        </w:rPr>
        <w:t>r</w:t>
      </w:r>
      <w:r w:rsidRPr="00855FF0">
        <w:rPr>
          <w:rFonts w:ascii="Arial" w:hAnsi="Arial" w:cs="Arial"/>
        </w:rPr>
        <w:t xml:space="preserve">oughout </w:t>
      </w:r>
      <w:r w:rsidRPr="00855FF0">
        <w:rPr>
          <w:rFonts w:ascii="Arial" w:hAnsi="Arial" w:cs="Arial"/>
          <w:spacing w:val="1"/>
        </w:rPr>
        <w:t xml:space="preserve"> </w:t>
      </w:r>
      <w:r w:rsidRPr="00855FF0">
        <w:rPr>
          <w:rFonts w:ascii="Arial" w:hAnsi="Arial" w:cs="Arial"/>
          <w:spacing w:val="-2"/>
        </w:rPr>
        <w:t>t</w:t>
      </w:r>
      <w:r w:rsidRPr="00855FF0">
        <w:rPr>
          <w:rFonts w:ascii="Arial" w:hAnsi="Arial" w:cs="Arial"/>
        </w:rPr>
        <w:t>he t</w:t>
      </w:r>
      <w:r w:rsidRPr="00855FF0">
        <w:rPr>
          <w:rFonts w:ascii="Arial" w:hAnsi="Arial" w:cs="Arial"/>
          <w:spacing w:val="-1"/>
        </w:rPr>
        <w:t>e</w:t>
      </w:r>
      <w:r w:rsidRPr="00855FF0">
        <w:rPr>
          <w:rFonts w:ascii="Arial" w:hAnsi="Arial" w:cs="Arial"/>
        </w:rPr>
        <w:t>xt.</w:t>
      </w:r>
    </w:p>
    <w:p w14:paraId="042D319C" w14:textId="77777777" w:rsidR="00A40F60" w:rsidRPr="00855FF0" w:rsidRDefault="00000000">
      <w:pPr>
        <w:tabs>
          <w:tab w:val="left" w:pos="5580"/>
        </w:tabs>
        <w:spacing w:before="13"/>
        <w:ind w:left="5593" w:right="4860" w:hanging="360"/>
        <w:jc w:val="both"/>
        <w:rPr>
          <w:rFonts w:ascii="Arial" w:hAnsi="Arial" w:cs="Arial"/>
        </w:rPr>
      </w:pPr>
      <w:r w:rsidRPr="00855FF0">
        <w:rPr>
          <w:rFonts w:ascii="Arial" w:hAnsi="Arial" w:cs="Arial"/>
        </w:rPr>
        <w:pict w14:anchorId="2398F288">
          <v:group id="_x0000_s2079" style="position:absolute;left:0;text-align:left;margin-left:73.75pt;margin-top:89pt;width:694.5pt;height:197.8pt;z-index:-251660800;mso-position-horizontal-relative:page;mso-position-vertical-relative:page" coordorigin="1475,1780" coordsize="13890,3956">
            <v:shape id="_x0000_s2089" style="position:absolute;left:1486;top:1790;width:4614;height:0" coordorigin="1486,1790" coordsize="4614,0" path="m1486,1790r4614,e" filled="f" strokeweight=".58pt">
              <v:path arrowok="t"/>
            </v:shape>
            <v:shape id="_x0000_s2088" style="position:absolute;left:6110;top:1790;width:4618;height:0" coordorigin="6110,1790" coordsize="4618,0" path="m6110,1790r4618,e" filled="f" strokeweight=".58pt">
              <v:path arrowok="t"/>
            </v:shape>
            <v:shape id="_x0000_s2087" style="position:absolute;left:10737;top:1790;width:4617;height:0" coordorigin="10737,1790" coordsize="4617,0" path="m10737,1790r4617,e" filled="f" strokeweight=".58pt">
              <v:path arrowok="t"/>
            </v:shape>
            <v:shape id="_x0000_s2086" style="position:absolute;left:1481;top:1786;width:0;height:3945" coordorigin="1481,1786" coordsize="0,3945" path="m1481,1786r,3944e" filled="f" strokeweight=".58pt">
              <v:path arrowok="t"/>
            </v:shape>
            <v:shape id="_x0000_s2085" style="position:absolute;left:1486;top:5726;width:4614;height:0" coordorigin="1486,5726" coordsize="4614,0" path="m1486,5726r4614,e" filled="f" strokeweight=".58pt">
              <v:path arrowok="t"/>
            </v:shape>
            <v:shape id="_x0000_s2084" style="position:absolute;left:6105;top:1786;width:0;height:3945" coordorigin="6105,1786" coordsize="0,3945" path="m6105,1786r,3944e" filled="f" strokeweight=".58pt">
              <v:path arrowok="t"/>
            </v:shape>
            <v:shape id="_x0000_s2083" style="position:absolute;left:6110;top:5726;width:4618;height:0" coordorigin="6110,5726" coordsize="4618,0" path="m6110,5726r4618,e" filled="f" strokeweight=".58pt">
              <v:path arrowok="t"/>
            </v:shape>
            <v:shape id="_x0000_s2082" style="position:absolute;left:10732;top:1786;width:0;height:3945" coordorigin="10732,1786" coordsize="0,3945" path="m10732,1786r,3944e" filled="f" strokeweight=".58pt">
              <v:path arrowok="t"/>
            </v:shape>
            <v:shape id="_x0000_s2081" style="position:absolute;left:10737;top:5726;width:4617;height:0" coordorigin="10737,5726" coordsize="4617,0" path="m10737,5726r4617,e" filled="f" strokeweight=".58pt">
              <v:path arrowok="t"/>
            </v:shape>
            <v:shape id="_x0000_s2080" style="position:absolute;left:15359;top:1786;width:0;height:3945" coordorigin="15359,1786" coordsize="0,3945" path="m15359,1786r,3944e" filled="f" strokeweight=".58pt">
              <v:path arrowok="t"/>
            </v:shape>
            <w10:wrap anchorx="page" anchory="page"/>
          </v:group>
        </w:pict>
      </w:r>
      <w:r w:rsidRPr="00855FF0">
        <w:rPr>
          <w:rFonts w:ascii="Arial" w:hAnsi="Arial" w:cs="Arial"/>
          <w:w w:val="131"/>
        </w:rPr>
        <w:t>•</w:t>
      </w:r>
      <w:r w:rsidRPr="00855FF0">
        <w:rPr>
          <w:rFonts w:ascii="Arial" w:hAnsi="Arial" w:cs="Arial"/>
        </w:rPr>
        <w:tab/>
        <w:t xml:space="preserve">The    </w:t>
      </w:r>
      <w:r w:rsidRPr="00855FF0">
        <w:rPr>
          <w:rFonts w:ascii="Arial" w:hAnsi="Arial" w:cs="Arial"/>
          <w:spacing w:val="45"/>
        </w:rPr>
        <w:t xml:space="preserve"> </w:t>
      </w:r>
      <w:r w:rsidRPr="00855FF0">
        <w:rPr>
          <w:rFonts w:ascii="Arial" w:hAnsi="Arial" w:cs="Arial"/>
          <w:spacing w:val="-2"/>
        </w:rPr>
        <w:t>C</w:t>
      </w:r>
      <w:r w:rsidRPr="00855FF0">
        <w:rPr>
          <w:rFonts w:ascii="Arial" w:hAnsi="Arial" w:cs="Arial"/>
        </w:rPr>
        <w:t>o</w:t>
      </w:r>
      <w:r w:rsidRPr="00855FF0">
        <w:rPr>
          <w:rFonts w:ascii="Arial" w:hAnsi="Arial" w:cs="Arial"/>
          <w:spacing w:val="1"/>
        </w:rPr>
        <w:t>n</w:t>
      </w:r>
      <w:r w:rsidRPr="00855FF0">
        <w:rPr>
          <w:rFonts w:ascii="Arial" w:hAnsi="Arial" w:cs="Arial"/>
        </w:rPr>
        <w:t>c</w:t>
      </w:r>
      <w:r w:rsidRPr="00855FF0">
        <w:rPr>
          <w:rFonts w:ascii="Arial" w:hAnsi="Arial" w:cs="Arial"/>
          <w:spacing w:val="-2"/>
        </w:rPr>
        <w:t>l</w:t>
      </w:r>
      <w:r w:rsidRPr="00855FF0">
        <w:rPr>
          <w:rFonts w:ascii="Arial" w:hAnsi="Arial" w:cs="Arial"/>
        </w:rPr>
        <w:t>us</w:t>
      </w:r>
      <w:r w:rsidRPr="00855FF0">
        <w:rPr>
          <w:rFonts w:ascii="Arial" w:hAnsi="Arial" w:cs="Arial"/>
          <w:spacing w:val="-1"/>
        </w:rPr>
        <w:t>i</w:t>
      </w:r>
      <w:r w:rsidRPr="00855FF0">
        <w:rPr>
          <w:rFonts w:ascii="Arial" w:hAnsi="Arial" w:cs="Arial"/>
        </w:rPr>
        <w:t xml:space="preserve">on    </w:t>
      </w:r>
      <w:r w:rsidRPr="00855FF0">
        <w:rPr>
          <w:rFonts w:ascii="Arial" w:hAnsi="Arial" w:cs="Arial"/>
          <w:spacing w:val="46"/>
        </w:rPr>
        <w:t xml:space="preserve"> </w:t>
      </w:r>
      <w:r w:rsidRPr="00855FF0">
        <w:rPr>
          <w:rFonts w:ascii="Arial" w:hAnsi="Arial" w:cs="Arial"/>
        </w:rPr>
        <w:t>s</w:t>
      </w:r>
      <w:r w:rsidRPr="00855FF0">
        <w:rPr>
          <w:rFonts w:ascii="Arial" w:hAnsi="Arial" w:cs="Arial"/>
          <w:spacing w:val="-1"/>
        </w:rPr>
        <w:t>e</w:t>
      </w:r>
      <w:r w:rsidRPr="00855FF0">
        <w:rPr>
          <w:rFonts w:ascii="Arial" w:hAnsi="Arial" w:cs="Arial"/>
        </w:rPr>
        <w:t>c</w:t>
      </w:r>
      <w:r w:rsidRPr="00855FF0">
        <w:rPr>
          <w:rFonts w:ascii="Arial" w:hAnsi="Arial" w:cs="Arial"/>
          <w:spacing w:val="-1"/>
        </w:rPr>
        <w:t>t</w:t>
      </w:r>
      <w:r w:rsidRPr="00855FF0">
        <w:rPr>
          <w:rFonts w:ascii="Arial" w:hAnsi="Arial" w:cs="Arial"/>
        </w:rPr>
        <w:t xml:space="preserve">ion    </w:t>
      </w:r>
      <w:r w:rsidRPr="00855FF0">
        <w:rPr>
          <w:rFonts w:ascii="Arial" w:hAnsi="Arial" w:cs="Arial"/>
          <w:spacing w:val="45"/>
        </w:rPr>
        <w:t xml:space="preserve"> </w:t>
      </w:r>
      <w:r w:rsidRPr="00855FF0">
        <w:rPr>
          <w:rFonts w:ascii="Arial" w:hAnsi="Arial" w:cs="Arial"/>
        </w:rPr>
        <w:t>shou</w:t>
      </w:r>
      <w:r w:rsidRPr="00855FF0">
        <w:rPr>
          <w:rFonts w:ascii="Arial" w:hAnsi="Arial" w:cs="Arial"/>
          <w:spacing w:val="-2"/>
        </w:rPr>
        <w:t>l</w:t>
      </w:r>
      <w:r w:rsidRPr="00855FF0">
        <w:rPr>
          <w:rFonts w:ascii="Arial" w:hAnsi="Arial" w:cs="Arial"/>
        </w:rPr>
        <w:t xml:space="preserve">d    </w:t>
      </w:r>
      <w:r w:rsidRPr="00855FF0">
        <w:rPr>
          <w:rFonts w:ascii="Arial" w:hAnsi="Arial" w:cs="Arial"/>
          <w:spacing w:val="46"/>
        </w:rPr>
        <w:t xml:space="preserve"> </w:t>
      </w:r>
      <w:r w:rsidRPr="00855FF0">
        <w:rPr>
          <w:rFonts w:ascii="Arial" w:hAnsi="Arial" w:cs="Arial"/>
        </w:rPr>
        <w:t>be stre</w:t>
      </w:r>
      <w:r w:rsidRPr="00855FF0">
        <w:rPr>
          <w:rFonts w:ascii="Arial" w:hAnsi="Arial" w:cs="Arial"/>
          <w:spacing w:val="-1"/>
        </w:rPr>
        <w:t>n</w:t>
      </w:r>
      <w:r w:rsidRPr="00855FF0">
        <w:rPr>
          <w:rFonts w:ascii="Arial" w:hAnsi="Arial" w:cs="Arial"/>
        </w:rPr>
        <w:t>gth</w:t>
      </w:r>
      <w:r w:rsidRPr="00855FF0">
        <w:rPr>
          <w:rFonts w:ascii="Arial" w:hAnsi="Arial" w:cs="Arial"/>
          <w:spacing w:val="-1"/>
        </w:rPr>
        <w:t>e</w:t>
      </w:r>
      <w:r w:rsidRPr="00855FF0">
        <w:rPr>
          <w:rFonts w:ascii="Arial" w:hAnsi="Arial" w:cs="Arial"/>
        </w:rPr>
        <w:t>ned by</w:t>
      </w:r>
      <w:r w:rsidRPr="00855FF0">
        <w:rPr>
          <w:rFonts w:ascii="Arial" w:hAnsi="Arial" w:cs="Arial"/>
          <w:spacing w:val="1"/>
        </w:rPr>
        <w:t xml:space="preserve"> </w:t>
      </w:r>
      <w:r w:rsidRPr="00855FF0">
        <w:rPr>
          <w:rFonts w:ascii="Arial" w:hAnsi="Arial" w:cs="Arial"/>
        </w:rPr>
        <w:t>c</w:t>
      </w:r>
      <w:r w:rsidRPr="00855FF0">
        <w:rPr>
          <w:rFonts w:ascii="Arial" w:hAnsi="Arial" w:cs="Arial"/>
          <w:spacing w:val="-1"/>
        </w:rPr>
        <w:t>l</w:t>
      </w:r>
      <w:r w:rsidRPr="00855FF0">
        <w:rPr>
          <w:rFonts w:ascii="Arial" w:hAnsi="Arial" w:cs="Arial"/>
        </w:rPr>
        <w:t xml:space="preserve">early </w:t>
      </w:r>
      <w:r w:rsidRPr="00855FF0">
        <w:rPr>
          <w:rFonts w:ascii="Arial" w:hAnsi="Arial" w:cs="Arial"/>
          <w:spacing w:val="-1"/>
        </w:rPr>
        <w:t>s</w:t>
      </w:r>
      <w:r w:rsidRPr="00855FF0">
        <w:rPr>
          <w:rFonts w:ascii="Arial" w:hAnsi="Arial" w:cs="Arial"/>
        </w:rPr>
        <w:t>umm</w:t>
      </w:r>
      <w:r w:rsidRPr="00855FF0">
        <w:rPr>
          <w:rFonts w:ascii="Arial" w:hAnsi="Arial" w:cs="Arial"/>
          <w:spacing w:val="-1"/>
        </w:rPr>
        <w:t>a</w:t>
      </w:r>
      <w:r w:rsidRPr="00855FF0">
        <w:rPr>
          <w:rFonts w:ascii="Arial" w:hAnsi="Arial" w:cs="Arial"/>
        </w:rPr>
        <w:t>riz</w:t>
      </w:r>
      <w:r w:rsidRPr="00855FF0">
        <w:rPr>
          <w:rFonts w:ascii="Arial" w:hAnsi="Arial" w:cs="Arial"/>
          <w:spacing w:val="-1"/>
        </w:rPr>
        <w:t>i</w:t>
      </w:r>
      <w:r w:rsidRPr="00855FF0">
        <w:rPr>
          <w:rFonts w:ascii="Arial" w:hAnsi="Arial" w:cs="Arial"/>
        </w:rPr>
        <w:t>ng</w:t>
      </w:r>
      <w:r w:rsidRPr="00855FF0">
        <w:rPr>
          <w:rFonts w:ascii="Arial" w:hAnsi="Arial" w:cs="Arial"/>
          <w:spacing w:val="1"/>
        </w:rPr>
        <w:t xml:space="preserve"> </w:t>
      </w:r>
      <w:r w:rsidRPr="00855FF0">
        <w:rPr>
          <w:rFonts w:ascii="Arial" w:hAnsi="Arial" w:cs="Arial"/>
          <w:spacing w:val="-2"/>
        </w:rPr>
        <w:t>t</w:t>
      </w:r>
      <w:r w:rsidRPr="00855FF0">
        <w:rPr>
          <w:rFonts w:ascii="Arial" w:hAnsi="Arial" w:cs="Arial"/>
        </w:rPr>
        <w:t>he p</w:t>
      </w:r>
      <w:r w:rsidRPr="00855FF0">
        <w:rPr>
          <w:rFonts w:ascii="Arial" w:hAnsi="Arial" w:cs="Arial"/>
          <w:spacing w:val="1"/>
        </w:rPr>
        <w:t>r</w:t>
      </w:r>
      <w:r w:rsidRPr="00855FF0">
        <w:rPr>
          <w:rFonts w:ascii="Arial" w:hAnsi="Arial" w:cs="Arial"/>
          <w:spacing w:val="-2"/>
        </w:rPr>
        <w:t>i</w:t>
      </w:r>
      <w:r w:rsidRPr="00855FF0">
        <w:rPr>
          <w:rFonts w:ascii="Arial" w:hAnsi="Arial" w:cs="Arial"/>
        </w:rPr>
        <w:t>ncipal fi</w:t>
      </w:r>
      <w:r w:rsidRPr="00855FF0">
        <w:rPr>
          <w:rFonts w:ascii="Arial" w:hAnsi="Arial" w:cs="Arial"/>
          <w:spacing w:val="-1"/>
        </w:rPr>
        <w:t>n</w:t>
      </w:r>
      <w:r w:rsidRPr="00855FF0">
        <w:rPr>
          <w:rFonts w:ascii="Arial" w:hAnsi="Arial" w:cs="Arial"/>
        </w:rPr>
        <w:t>d</w:t>
      </w:r>
      <w:r w:rsidRPr="00855FF0">
        <w:rPr>
          <w:rFonts w:ascii="Arial" w:hAnsi="Arial" w:cs="Arial"/>
          <w:spacing w:val="-1"/>
        </w:rPr>
        <w:t>i</w:t>
      </w:r>
      <w:r w:rsidRPr="00855FF0">
        <w:rPr>
          <w:rFonts w:ascii="Arial" w:hAnsi="Arial" w:cs="Arial"/>
        </w:rPr>
        <w:t>n</w:t>
      </w:r>
      <w:r w:rsidRPr="00855FF0">
        <w:rPr>
          <w:rFonts w:ascii="Arial" w:hAnsi="Arial" w:cs="Arial"/>
          <w:spacing w:val="1"/>
        </w:rPr>
        <w:t>g</w:t>
      </w:r>
      <w:r w:rsidRPr="00855FF0">
        <w:rPr>
          <w:rFonts w:ascii="Arial" w:hAnsi="Arial" w:cs="Arial"/>
          <w:spacing w:val="-1"/>
        </w:rPr>
        <w:t>s</w:t>
      </w:r>
      <w:r w:rsidRPr="00855FF0">
        <w:rPr>
          <w:rFonts w:ascii="Arial" w:hAnsi="Arial" w:cs="Arial"/>
        </w:rPr>
        <w:t>, highl</w:t>
      </w:r>
      <w:r w:rsidRPr="00855FF0">
        <w:rPr>
          <w:rFonts w:ascii="Arial" w:hAnsi="Arial" w:cs="Arial"/>
          <w:spacing w:val="-1"/>
        </w:rPr>
        <w:t>i</w:t>
      </w:r>
      <w:r w:rsidRPr="00855FF0">
        <w:rPr>
          <w:rFonts w:ascii="Arial" w:hAnsi="Arial" w:cs="Arial"/>
        </w:rPr>
        <w:t>g</w:t>
      </w:r>
      <w:r w:rsidRPr="00855FF0">
        <w:rPr>
          <w:rFonts w:ascii="Arial" w:hAnsi="Arial" w:cs="Arial"/>
          <w:spacing w:val="-1"/>
        </w:rPr>
        <w:t>h</w:t>
      </w:r>
      <w:r w:rsidRPr="00855FF0">
        <w:rPr>
          <w:rFonts w:ascii="Arial" w:hAnsi="Arial" w:cs="Arial"/>
        </w:rPr>
        <w:t>t</w:t>
      </w:r>
      <w:r w:rsidRPr="00855FF0">
        <w:rPr>
          <w:rFonts w:ascii="Arial" w:hAnsi="Arial" w:cs="Arial"/>
          <w:spacing w:val="-1"/>
        </w:rPr>
        <w:t>i</w:t>
      </w:r>
      <w:r w:rsidRPr="00855FF0">
        <w:rPr>
          <w:rFonts w:ascii="Arial" w:hAnsi="Arial" w:cs="Arial"/>
        </w:rPr>
        <w:t>ng</w:t>
      </w:r>
      <w:r w:rsidRPr="00855FF0">
        <w:rPr>
          <w:rFonts w:ascii="Arial" w:hAnsi="Arial" w:cs="Arial"/>
          <w:spacing w:val="1"/>
        </w:rPr>
        <w:t xml:space="preserve"> </w:t>
      </w:r>
      <w:r w:rsidRPr="00855FF0">
        <w:rPr>
          <w:rFonts w:ascii="Arial" w:hAnsi="Arial" w:cs="Arial"/>
        </w:rPr>
        <w:t>the ma</w:t>
      </w:r>
      <w:r w:rsidRPr="00855FF0">
        <w:rPr>
          <w:rFonts w:ascii="Arial" w:hAnsi="Arial" w:cs="Arial"/>
          <w:spacing w:val="-2"/>
        </w:rPr>
        <w:t>j</w:t>
      </w:r>
      <w:r w:rsidRPr="00855FF0">
        <w:rPr>
          <w:rFonts w:ascii="Arial" w:hAnsi="Arial" w:cs="Arial"/>
        </w:rPr>
        <w:t>or sc</w:t>
      </w:r>
      <w:r w:rsidRPr="00855FF0">
        <w:rPr>
          <w:rFonts w:ascii="Arial" w:hAnsi="Arial" w:cs="Arial"/>
          <w:spacing w:val="-1"/>
        </w:rPr>
        <w:t>i</w:t>
      </w:r>
      <w:r w:rsidRPr="00855FF0">
        <w:rPr>
          <w:rFonts w:ascii="Arial" w:hAnsi="Arial" w:cs="Arial"/>
        </w:rPr>
        <w:t>entific</w:t>
      </w:r>
      <w:r w:rsidRPr="00855FF0">
        <w:rPr>
          <w:rFonts w:ascii="Arial" w:hAnsi="Arial" w:cs="Arial"/>
          <w:spacing w:val="1"/>
        </w:rPr>
        <w:t xml:space="preserve"> </w:t>
      </w:r>
      <w:r w:rsidRPr="00855FF0">
        <w:rPr>
          <w:rFonts w:ascii="Arial" w:hAnsi="Arial" w:cs="Arial"/>
          <w:spacing w:val="-1"/>
        </w:rPr>
        <w:t>c</w:t>
      </w:r>
      <w:r w:rsidRPr="00855FF0">
        <w:rPr>
          <w:rFonts w:ascii="Arial" w:hAnsi="Arial" w:cs="Arial"/>
        </w:rPr>
        <w:t>o</w:t>
      </w:r>
      <w:r w:rsidRPr="00855FF0">
        <w:rPr>
          <w:rFonts w:ascii="Arial" w:hAnsi="Arial" w:cs="Arial"/>
          <w:spacing w:val="1"/>
        </w:rPr>
        <w:t>n</w:t>
      </w:r>
      <w:r w:rsidRPr="00855FF0">
        <w:rPr>
          <w:rFonts w:ascii="Arial" w:hAnsi="Arial" w:cs="Arial"/>
          <w:spacing w:val="-2"/>
        </w:rPr>
        <w:t>t</w:t>
      </w:r>
      <w:r w:rsidRPr="00855FF0">
        <w:rPr>
          <w:rFonts w:ascii="Arial" w:hAnsi="Arial" w:cs="Arial"/>
        </w:rPr>
        <w:t>ri</w:t>
      </w:r>
      <w:r w:rsidRPr="00855FF0">
        <w:rPr>
          <w:rFonts w:ascii="Arial" w:hAnsi="Arial" w:cs="Arial"/>
          <w:spacing w:val="-1"/>
        </w:rPr>
        <w:t>b</w:t>
      </w:r>
      <w:r w:rsidRPr="00855FF0">
        <w:rPr>
          <w:rFonts w:ascii="Arial" w:hAnsi="Arial" w:cs="Arial"/>
        </w:rPr>
        <w:t>utio</w:t>
      </w:r>
      <w:r w:rsidRPr="00855FF0">
        <w:rPr>
          <w:rFonts w:ascii="Arial" w:hAnsi="Arial" w:cs="Arial"/>
          <w:spacing w:val="1"/>
        </w:rPr>
        <w:t>n</w:t>
      </w:r>
      <w:r w:rsidRPr="00855FF0">
        <w:rPr>
          <w:rFonts w:ascii="Arial" w:hAnsi="Arial" w:cs="Arial"/>
          <w:spacing w:val="-1"/>
        </w:rPr>
        <w:t>s</w:t>
      </w:r>
      <w:r w:rsidRPr="00855FF0">
        <w:rPr>
          <w:rFonts w:ascii="Arial" w:hAnsi="Arial" w:cs="Arial"/>
        </w:rPr>
        <w:t>, a</w:t>
      </w:r>
      <w:r w:rsidRPr="00855FF0">
        <w:rPr>
          <w:rFonts w:ascii="Arial" w:hAnsi="Arial" w:cs="Arial"/>
          <w:spacing w:val="-1"/>
        </w:rPr>
        <w:t>n</w:t>
      </w:r>
      <w:r w:rsidRPr="00855FF0">
        <w:rPr>
          <w:rFonts w:ascii="Arial" w:hAnsi="Arial" w:cs="Arial"/>
        </w:rPr>
        <w:t>d</w:t>
      </w:r>
      <w:r w:rsidRPr="00855FF0">
        <w:rPr>
          <w:rFonts w:ascii="Arial" w:hAnsi="Arial" w:cs="Arial"/>
          <w:spacing w:val="1"/>
        </w:rPr>
        <w:t xml:space="preserve"> </w:t>
      </w:r>
      <w:r w:rsidRPr="00855FF0">
        <w:rPr>
          <w:rFonts w:ascii="Arial" w:hAnsi="Arial" w:cs="Arial"/>
        </w:rPr>
        <w:t>dis</w:t>
      </w:r>
      <w:r w:rsidRPr="00855FF0">
        <w:rPr>
          <w:rFonts w:ascii="Arial" w:hAnsi="Arial" w:cs="Arial"/>
          <w:spacing w:val="-1"/>
        </w:rPr>
        <w:t>c</w:t>
      </w:r>
      <w:r w:rsidRPr="00855FF0">
        <w:rPr>
          <w:rFonts w:ascii="Arial" w:hAnsi="Arial" w:cs="Arial"/>
        </w:rPr>
        <w:t>uss</w:t>
      </w:r>
      <w:r w:rsidRPr="00855FF0">
        <w:rPr>
          <w:rFonts w:ascii="Arial" w:hAnsi="Arial" w:cs="Arial"/>
          <w:spacing w:val="-2"/>
        </w:rPr>
        <w:t>i</w:t>
      </w:r>
      <w:r w:rsidRPr="00855FF0">
        <w:rPr>
          <w:rFonts w:ascii="Arial" w:hAnsi="Arial" w:cs="Arial"/>
        </w:rPr>
        <w:t>ng</w:t>
      </w:r>
      <w:r w:rsidRPr="00855FF0">
        <w:rPr>
          <w:rFonts w:ascii="Arial" w:hAnsi="Arial" w:cs="Arial"/>
          <w:spacing w:val="1"/>
        </w:rPr>
        <w:t xml:space="preserve"> </w:t>
      </w:r>
      <w:r w:rsidRPr="00855FF0">
        <w:rPr>
          <w:rFonts w:ascii="Arial" w:hAnsi="Arial" w:cs="Arial"/>
          <w:spacing w:val="-2"/>
        </w:rPr>
        <w:t>t</w:t>
      </w:r>
      <w:r w:rsidRPr="00855FF0">
        <w:rPr>
          <w:rFonts w:ascii="Arial" w:hAnsi="Arial" w:cs="Arial"/>
        </w:rPr>
        <w:t>he p</w:t>
      </w:r>
      <w:r w:rsidRPr="00855FF0">
        <w:rPr>
          <w:rFonts w:ascii="Arial" w:hAnsi="Arial" w:cs="Arial"/>
          <w:spacing w:val="1"/>
        </w:rPr>
        <w:t>o</w:t>
      </w:r>
      <w:r w:rsidRPr="00855FF0">
        <w:rPr>
          <w:rFonts w:ascii="Arial" w:hAnsi="Arial" w:cs="Arial"/>
        </w:rPr>
        <w:t>t</w:t>
      </w:r>
      <w:r w:rsidRPr="00855FF0">
        <w:rPr>
          <w:rFonts w:ascii="Arial" w:hAnsi="Arial" w:cs="Arial"/>
          <w:spacing w:val="-2"/>
        </w:rPr>
        <w:t>e</w:t>
      </w:r>
      <w:r w:rsidRPr="00855FF0">
        <w:rPr>
          <w:rFonts w:ascii="Arial" w:hAnsi="Arial" w:cs="Arial"/>
        </w:rPr>
        <w:t>ntial prac</w:t>
      </w:r>
      <w:r w:rsidRPr="00855FF0">
        <w:rPr>
          <w:rFonts w:ascii="Arial" w:hAnsi="Arial" w:cs="Arial"/>
          <w:spacing w:val="-1"/>
        </w:rPr>
        <w:t>t</w:t>
      </w:r>
      <w:r w:rsidRPr="00855FF0">
        <w:rPr>
          <w:rFonts w:ascii="Arial" w:hAnsi="Arial" w:cs="Arial"/>
        </w:rPr>
        <w:t>i</w:t>
      </w:r>
      <w:r w:rsidRPr="00855FF0">
        <w:rPr>
          <w:rFonts w:ascii="Arial" w:hAnsi="Arial" w:cs="Arial"/>
          <w:spacing w:val="-1"/>
        </w:rPr>
        <w:t>c</w:t>
      </w:r>
      <w:r w:rsidRPr="00855FF0">
        <w:rPr>
          <w:rFonts w:ascii="Arial" w:hAnsi="Arial" w:cs="Arial"/>
        </w:rPr>
        <w:t>al or</w:t>
      </w:r>
      <w:r w:rsidRPr="00855FF0">
        <w:rPr>
          <w:rFonts w:ascii="Arial" w:hAnsi="Arial" w:cs="Arial"/>
          <w:spacing w:val="1"/>
        </w:rPr>
        <w:t xml:space="preserve"> </w:t>
      </w:r>
      <w:r w:rsidRPr="00855FF0">
        <w:rPr>
          <w:rFonts w:ascii="Arial" w:hAnsi="Arial" w:cs="Arial"/>
        </w:rPr>
        <w:t>rea</w:t>
      </w:r>
      <w:r w:rsidRPr="00855FF0">
        <w:rPr>
          <w:rFonts w:ascii="Arial" w:hAnsi="Arial" w:cs="Arial"/>
          <w:spacing w:val="1"/>
        </w:rPr>
        <w:t>l</w:t>
      </w:r>
      <w:r w:rsidRPr="00855FF0">
        <w:rPr>
          <w:rFonts w:ascii="Arial" w:hAnsi="Arial" w:cs="Arial"/>
          <w:spacing w:val="-1"/>
        </w:rPr>
        <w:t>-w</w:t>
      </w:r>
      <w:r w:rsidRPr="00855FF0">
        <w:rPr>
          <w:rFonts w:ascii="Arial" w:hAnsi="Arial" w:cs="Arial"/>
        </w:rPr>
        <w:t>or</w:t>
      </w:r>
      <w:r w:rsidRPr="00855FF0">
        <w:rPr>
          <w:rFonts w:ascii="Arial" w:hAnsi="Arial" w:cs="Arial"/>
          <w:spacing w:val="-1"/>
        </w:rPr>
        <w:t>l</w:t>
      </w:r>
      <w:r w:rsidRPr="00855FF0">
        <w:rPr>
          <w:rFonts w:ascii="Arial" w:hAnsi="Arial" w:cs="Arial"/>
        </w:rPr>
        <w:t>d</w:t>
      </w:r>
      <w:r w:rsidRPr="00855FF0">
        <w:rPr>
          <w:rFonts w:ascii="Arial" w:hAnsi="Arial" w:cs="Arial"/>
          <w:spacing w:val="2"/>
        </w:rPr>
        <w:t xml:space="preserve"> </w:t>
      </w:r>
      <w:r w:rsidRPr="00855FF0">
        <w:rPr>
          <w:rFonts w:ascii="Arial" w:hAnsi="Arial" w:cs="Arial"/>
        </w:rPr>
        <w:t>i</w:t>
      </w:r>
      <w:r w:rsidRPr="00855FF0">
        <w:rPr>
          <w:rFonts w:ascii="Arial" w:hAnsi="Arial" w:cs="Arial"/>
          <w:spacing w:val="-2"/>
        </w:rPr>
        <w:t>m</w:t>
      </w:r>
      <w:r w:rsidRPr="00855FF0">
        <w:rPr>
          <w:rFonts w:ascii="Arial" w:hAnsi="Arial" w:cs="Arial"/>
        </w:rPr>
        <w:t>plic</w:t>
      </w:r>
      <w:r w:rsidRPr="00855FF0">
        <w:rPr>
          <w:rFonts w:ascii="Arial" w:hAnsi="Arial" w:cs="Arial"/>
          <w:spacing w:val="-1"/>
        </w:rPr>
        <w:t>a</w:t>
      </w:r>
      <w:r w:rsidRPr="00855FF0">
        <w:rPr>
          <w:rFonts w:ascii="Arial" w:hAnsi="Arial" w:cs="Arial"/>
        </w:rPr>
        <w:t>t</w:t>
      </w:r>
      <w:r w:rsidRPr="00855FF0">
        <w:rPr>
          <w:rFonts w:ascii="Arial" w:hAnsi="Arial" w:cs="Arial"/>
          <w:spacing w:val="-1"/>
        </w:rPr>
        <w:t>i</w:t>
      </w:r>
      <w:r w:rsidRPr="00855FF0">
        <w:rPr>
          <w:rFonts w:ascii="Arial" w:hAnsi="Arial" w:cs="Arial"/>
        </w:rPr>
        <w:t>ons of the</w:t>
      </w:r>
      <w:r w:rsidRPr="00855FF0">
        <w:rPr>
          <w:rFonts w:ascii="Arial" w:hAnsi="Arial" w:cs="Arial"/>
          <w:spacing w:val="-1"/>
        </w:rPr>
        <w:t xml:space="preserve"> </w:t>
      </w:r>
      <w:r w:rsidRPr="00855FF0">
        <w:rPr>
          <w:rFonts w:ascii="Arial" w:hAnsi="Arial" w:cs="Arial"/>
        </w:rPr>
        <w:t>re</w:t>
      </w:r>
      <w:r w:rsidRPr="00855FF0">
        <w:rPr>
          <w:rFonts w:ascii="Arial" w:hAnsi="Arial" w:cs="Arial"/>
          <w:spacing w:val="-1"/>
        </w:rPr>
        <w:t>s</w:t>
      </w:r>
      <w:r w:rsidRPr="00855FF0">
        <w:rPr>
          <w:rFonts w:ascii="Arial" w:hAnsi="Arial" w:cs="Arial"/>
        </w:rPr>
        <w:t>ults.</w:t>
      </w:r>
    </w:p>
    <w:p w14:paraId="54D4D276" w14:textId="77777777" w:rsidR="00A40F60" w:rsidRPr="00855FF0" w:rsidRDefault="00000000">
      <w:pPr>
        <w:spacing w:before="1" w:line="220" w:lineRule="exact"/>
        <w:ind w:left="4873" w:right="4858"/>
        <w:jc w:val="both"/>
        <w:rPr>
          <w:rFonts w:ascii="Arial" w:hAnsi="Arial" w:cs="Arial"/>
        </w:rPr>
      </w:pPr>
      <w:r w:rsidRPr="00855FF0">
        <w:rPr>
          <w:rFonts w:ascii="Arial" w:hAnsi="Arial" w:cs="Arial"/>
        </w:rPr>
        <w:t>O</w:t>
      </w:r>
      <w:r w:rsidRPr="00855FF0">
        <w:rPr>
          <w:rFonts w:ascii="Arial" w:hAnsi="Arial" w:cs="Arial"/>
          <w:spacing w:val="1"/>
        </w:rPr>
        <w:t>v</w:t>
      </w:r>
      <w:r w:rsidRPr="00855FF0">
        <w:rPr>
          <w:rFonts w:ascii="Arial" w:hAnsi="Arial" w:cs="Arial"/>
          <w:spacing w:val="-1"/>
        </w:rPr>
        <w:t>e</w:t>
      </w:r>
      <w:r w:rsidRPr="00855FF0">
        <w:rPr>
          <w:rFonts w:ascii="Arial" w:hAnsi="Arial" w:cs="Arial"/>
        </w:rPr>
        <w:t>ral</w:t>
      </w:r>
      <w:r w:rsidRPr="00855FF0">
        <w:rPr>
          <w:rFonts w:ascii="Arial" w:hAnsi="Arial" w:cs="Arial"/>
          <w:spacing w:val="-1"/>
        </w:rPr>
        <w:t>l</w:t>
      </w:r>
      <w:r w:rsidRPr="00855FF0">
        <w:rPr>
          <w:rFonts w:ascii="Arial" w:hAnsi="Arial" w:cs="Arial"/>
        </w:rPr>
        <w:t>,</w:t>
      </w:r>
      <w:r w:rsidRPr="00855FF0">
        <w:rPr>
          <w:rFonts w:ascii="Arial" w:hAnsi="Arial" w:cs="Arial"/>
          <w:spacing w:val="1"/>
        </w:rPr>
        <w:t xml:space="preserve"> </w:t>
      </w:r>
      <w:r w:rsidRPr="00855FF0">
        <w:rPr>
          <w:rFonts w:ascii="Arial" w:hAnsi="Arial" w:cs="Arial"/>
        </w:rPr>
        <w:t>the ma</w:t>
      </w:r>
      <w:r w:rsidRPr="00855FF0">
        <w:rPr>
          <w:rFonts w:ascii="Arial" w:hAnsi="Arial" w:cs="Arial"/>
          <w:spacing w:val="-1"/>
        </w:rPr>
        <w:t>n</w:t>
      </w:r>
      <w:r w:rsidRPr="00855FF0">
        <w:rPr>
          <w:rFonts w:ascii="Arial" w:hAnsi="Arial" w:cs="Arial"/>
        </w:rPr>
        <w:t>uscr</w:t>
      </w:r>
      <w:r w:rsidRPr="00855FF0">
        <w:rPr>
          <w:rFonts w:ascii="Arial" w:hAnsi="Arial" w:cs="Arial"/>
          <w:spacing w:val="-1"/>
        </w:rPr>
        <w:t>i</w:t>
      </w:r>
      <w:r w:rsidRPr="00855FF0">
        <w:rPr>
          <w:rFonts w:ascii="Arial" w:hAnsi="Arial" w:cs="Arial"/>
        </w:rPr>
        <w:t>pt</w:t>
      </w:r>
      <w:r w:rsidRPr="00855FF0">
        <w:rPr>
          <w:rFonts w:ascii="Arial" w:hAnsi="Arial" w:cs="Arial"/>
          <w:spacing w:val="1"/>
        </w:rPr>
        <w:t xml:space="preserve"> </w:t>
      </w:r>
      <w:r w:rsidRPr="00855FF0">
        <w:rPr>
          <w:rFonts w:ascii="Arial" w:hAnsi="Arial" w:cs="Arial"/>
        </w:rPr>
        <w:t>a</w:t>
      </w:r>
      <w:r w:rsidRPr="00855FF0">
        <w:rPr>
          <w:rFonts w:ascii="Arial" w:hAnsi="Arial" w:cs="Arial"/>
          <w:spacing w:val="-1"/>
        </w:rPr>
        <w:t>d</w:t>
      </w:r>
      <w:r w:rsidRPr="00855FF0">
        <w:rPr>
          <w:rFonts w:ascii="Arial" w:hAnsi="Arial" w:cs="Arial"/>
        </w:rPr>
        <w:t>d</w:t>
      </w:r>
      <w:r w:rsidRPr="00855FF0">
        <w:rPr>
          <w:rFonts w:ascii="Arial" w:hAnsi="Arial" w:cs="Arial"/>
          <w:spacing w:val="1"/>
        </w:rPr>
        <w:t>r</w:t>
      </w:r>
      <w:r w:rsidRPr="00855FF0">
        <w:rPr>
          <w:rFonts w:ascii="Arial" w:hAnsi="Arial" w:cs="Arial"/>
        </w:rPr>
        <w:t>es</w:t>
      </w:r>
      <w:r w:rsidRPr="00855FF0">
        <w:rPr>
          <w:rFonts w:ascii="Arial" w:hAnsi="Arial" w:cs="Arial"/>
          <w:spacing w:val="-1"/>
        </w:rPr>
        <w:t>s</w:t>
      </w:r>
      <w:r w:rsidRPr="00855FF0">
        <w:rPr>
          <w:rFonts w:ascii="Arial" w:hAnsi="Arial" w:cs="Arial"/>
        </w:rPr>
        <w:t>es</w:t>
      </w:r>
      <w:r w:rsidRPr="00855FF0">
        <w:rPr>
          <w:rFonts w:ascii="Arial" w:hAnsi="Arial" w:cs="Arial"/>
          <w:spacing w:val="1"/>
        </w:rPr>
        <w:t xml:space="preserve"> </w:t>
      </w:r>
      <w:r w:rsidRPr="00855FF0">
        <w:rPr>
          <w:rFonts w:ascii="Arial" w:hAnsi="Arial" w:cs="Arial"/>
        </w:rPr>
        <w:t>an</w:t>
      </w:r>
      <w:r w:rsidRPr="00855FF0">
        <w:rPr>
          <w:rFonts w:ascii="Arial" w:hAnsi="Arial" w:cs="Arial"/>
          <w:spacing w:val="1"/>
        </w:rPr>
        <w:t xml:space="preserve"> </w:t>
      </w:r>
      <w:r w:rsidRPr="00855FF0">
        <w:rPr>
          <w:rFonts w:ascii="Arial" w:hAnsi="Arial" w:cs="Arial"/>
          <w:spacing w:val="-2"/>
        </w:rPr>
        <w:t>i</w:t>
      </w:r>
      <w:r w:rsidRPr="00855FF0">
        <w:rPr>
          <w:rFonts w:ascii="Arial" w:hAnsi="Arial" w:cs="Arial"/>
        </w:rPr>
        <w:t>nterest</w:t>
      </w:r>
      <w:r w:rsidRPr="00855FF0">
        <w:rPr>
          <w:rFonts w:ascii="Arial" w:hAnsi="Arial" w:cs="Arial"/>
          <w:spacing w:val="-1"/>
        </w:rPr>
        <w:t>i</w:t>
      </w:r>
      <w:r w:rsidRPr="00855FF0">
        <w:rPr>
          <w:rFonts w:ascii="Arial" w:hAnsi="Arial" w:cs="Arial"/>
        </w:rPr>
        <w:t>ng</w:t>
      </w:r>
      <w:r w:rsidRPr="00855FF0">
        <w:rPr>
          <w:rFonts w:ascii="Arial" w:hAnsi="Arial" w:cs="Arial"/>
          <w:spacing w:val="2"/>
        </w:rPr>
        <w:t xml:space="preserve"> </w:t>
      </w:r>
      <w:r w:rsidRPr="00855FF0">
        <w:rPr>
          <w:rFonts w:ascii="Arial" w:hAnsi="Arial" w:cs="Arial"/>
          <w:spacing w:val="-1"/>
        </w:rPr>
        <w:t>a</w:t>
      </w:r>
      <w:r w:rsidRPr="00855FF0">
        <w:rPr>
          <w:rFonts w:ascii="Arial" w:hAnsi="Arial" w:cs="Arial"/>
        </w:rPr>
        <w:t>nd relev</w:t>
      </w:r>
      <w:r w:rsidRPr="00855FF0">
        <w:rPr>
          <w:rFonts w:ascii="Arial" w:hAnsi="Arial" w:cs="Arial"/>
          <w:spacing w:val="-1"/>
        </w:rPr>
        <w:t>a</w:t>
      </w:r>
      <w:r w:rsidRPr="00855FF0">
        <w:rPr>
          <w:rFonts w:ascii="Arial" w:hAnsi="Arial" w:cs="Arial"/>
        </w:rPr>
        <w:t>nt pr</w:t>
      </w:r>
      <w:r w:rsidRPr="00855FF0">
        <w:rPr>
          <w:rFonts w:ascii="Arial" w:hAnsi="Arial" w:cs="Arial"/>
          <w:spacing w:val="-1"/>
        </w:rPr>
        <w:t>o</w:t>
      </w:r>
      <w:r w:rsidRPr="00855FF0">
        <w:rPr>
          <w:rFonts w:ascii="Arial" w:hAnsi="Arial" w:cs="Arial"/>
        </w:rPr>
        <w:t>blem; how</w:t>
      </w:r>
      <w:r w:rsidRPr="00855FF0">
        <w:rPr>
          <w:rFonts w:ascii="Arial" w:hAnsi="Arial" w:cs="Arial"/>
          <w:spacing w:val="-1"/>
        </w:rPr>
        <w:t>e</w:t>
      </w:r>
      <w:r w:rsidRPr="00855FF0">
        <w:rPr>
          <w:rFonts w:ascii="Arial" w:hAnsi="Arial" w:cs="Arial"/>
        </w:rPr>
        <w:t>ve</w:t>
      </w:r>
      <w:r w:rsidRPr="00855FF0">
        <w:rPr>
          <w:rFonts w:ascii="Arial" w:hAnsi="Arial" w:cs="Arial"/>
          <w:spacing w:val="1"/>
        </w:rPr>
        <w:t>r</w:t>
      </w:r>
      <w:r w:rsidRPr="00855FF0">
        <w:rPr>
          <w:rFonts w:ascii="Arial" w:hAnsi="Arial" w:cs="Arial"/>
        </w:rPr>
        <w:t>,</w:t>
      </w:r>
      <w:r w:rsidRPr="00855FF0">
        <w:rPr>
          <w:rFonts w:ascii="Arial" w:hAnsi="Arial" w:cs="Arial"/>
          <w:spacing w:val="1"/>
        </w:rPr>
        <w:t xml:space="preserve"> </w:t>
      </w:r>
      <w:r w:rsidRPr="00855FF0">
        <w:rPr>
          <w:rFonts w:ascii="Arial" w:hAnsi="Arial" w:cs="Arial"/>
          <w:spacing w:val="-1"/>
        </w:rPr>
        <w:t>s</w:t>
      </w:r>
      <w:r w:rsidRPr="00855FF0">
        <w:rPr>
          <w:rFonts w:ascii="Arial" w:hAnsi="Arial" w:cs="Arial"/>
        </w:rPr>
        <w:t>u</w:t>
      </w:r>
      <w:r w:rsidRPr="00855FF0">
        <w:rPr>
          <w:rFonts w:ascii="Arial" w:hAnsi="Arial" w:cs="Arial"/>
          <w:spacing w:val="1"/>
        </w:rPr>
        <w:t>b</w:t>
      </w:r>
      <w:r w:rsidRPr="00855FF0">
        <w:rPr>
          <w:rFonts w:ascii="Arial" w:hAnsi="Arial" w:cs="Arial"/>
        </w:rPr>
        <w:t>st</w:t>
      </w:r>
      <w:r w:rsidRPr="00855FF0">
        <w:rPr>
          <w:rFonts w:ascii="Arial" w:hAnsi="Arial" w:cs="Arial"/>
          <w:spacing w:val="-2"/>
        </w:rPr>
        <w:t>a</w:t>
      </w:r>
      <w:r w:rsidRPr="00855FF0">
        <w:rPr>
          <w:rFonts w:ascii="Arial" w:hAnsi="Arial" w:cs="Arial"/>
        </w:rPr>
        <w:t xml:space="preserve">ntial </w:t>
      </w:r>
      <w:r w:rsidRPr="00855FF0">
        <w:rPr>
          <w:rFonts w:ascii="Arial" w:hAnsi="Arial" w:cs="Arial"/>
          <w:spacing w:val="-1"/>
        </w:rPr>
        <w:t>r</w:t>
      </w:r>
      <w:r w:rsidRPr="00855FF0">
        <w:rPr>
          <w:rFonts w:ascii="Arial" w:hAnsi="Arial" w:cs="Arial"/>
        </w:rPr>
        <w:t>evisi</w:t>
      </w:r>
      <w:r w:rsidRPr="00855FF0">
        <w:rPr>
          <w:rFonts w:ascii="Arial" w:hAnsi="Arial" w:cs="Arial"/>
          <w:spacing w:val="-1"/>
        </w:rPr>
        <w:t>o</w:t>
      </w:r>
      <w:r w:rsidRPr="00855FF0">
        <w:rPr>
          <w:rFonts w:ascii="Arial" w:hAnsi="Arial" w:cs="Arial"/>
        </w:rPr>
        <w:t>n</w:t>
      </w:r>
      <w:r w:rsidRPr="00855FF0">
        <w:rPr>
          <w:rFonts w:ascii="Arial" w:hAnsi="Arial" w:cs="Arial"/>
          <w:spacing w:val="2"/>
        </w:rPr>
        <w:t xml:space="preserve"> </w:t>
      </w:r>
      <w:r w:rsidRPr="00855FF0">
        <w:rPr>
          <w:rFonts w:ascii="Arial" w:hAnsi="Arial" w:cs="Arial"/>
        </w:rPr>
        <w:t>is requir</w:t>
      </w:r>
      <w:r w:rsidRPr="00855FF0">
        <w:rPr>
          <w:rFonts w:ascii="Arial" w:hAnsi="Arial" w:cs="Arial"/>
          <w:spacing w:val="-1"/>
        </w:rPr>
        <w:t>e</w:t>
      </w:r>
      <w:r w:rsidRPr="00855FF0">
        <w:rPr>
          <w:rFonts w:ascii="Arial" w:hAnsi="Arial" w:cs="Arial"/>
        </w:rPr>
        <w:t>d</w:t>
      </w:r>
      <w:r w:rsidRPr="00855FF0">
        <w:rPr>
          <w:rFonts w:ascii="Arial" w:hAnsi="Arial" w:cs="Arial"/>
          <w:spacing w:val="19"/>
        </w:rPr>
        <w:t xml:space="preserve"> </w:t>
      </w:r>
      <w:r w:rsidRPr="00855FF0">
        <w:rPr>
          <w:rFonts w:ascii="Arial" w:hAnsi="Arial" w:cs="Arial"/>
          <w:spacing w:val="-2"/>
        </w:rPr>
        <w:t>i</w:t>
      </w:r>
      <w:r w:rsidRPr="00855FF0">
        <w:rPr>
          <w:rFonts w:ascii="Arial" w:hAnsi="Arial" w:cs="Arial"/>
        </w:rPr>
        <w:t>n</w:t>
      </w:r>
      <w:r w:rsidRPr="00855FF0">
        <w:rPr>
          <w:rFonts w:ascii="Arial" w:hAnsi="Arial" w:cs="Arial"/>
          <w:spacing w:val="19"/>
        </w:rPr>
        <w:t xml:space="preserve"> </w:t>
      </w:r>
      <w:r w:rsidRPr="00855FF0">
        <w:rPr>
          <w:rFonts w:ascii="Arial" w:hAnsi="Arial" w:cs="Arial"/>
        </w:rPr>
        <w:t>t</w:t>
      </w:r>
      <w:r w:rsidRPr="00855FF0">
        <w:rPr>
          <w:rFonts w:ascii="Arial" w:hAnsi="Arial" w:cs="Arial"/>
          <w:spacing w:val="-1"/>
        </w:rPr>
        <w:t>er</w:t>
      </w:r>
      <w:r w:rsidRPr="00855FF0">
        <w:rPr>
          <w:rFonts w:ascii="Arial" w:hAnsi="Arial" w:cs="Arial"/>
        </w:rPr>
        <w:t>ms</w:t>
      </w:r>
      <w:r w:rsidRPr="00855FF0">
        <w:rPr>
          <w:rFonts w:ascii="Arial" w:hAnsi="Arial" w:cs="Arial"/>
          <w:spacing w:val="17"/>
        </w:rPr>
        <w:t xml:space="preserve"> </w:t>
      </w:r>
      <w:r w:rsidRPr="00855FF0">
        <w:rPr>
          <w:rFonts w:ascii="Arial" w:hAnsi="Arial" w:cs="Arial"/>
        </w:rPr>
        <w:t>of</w:t>
      </w:r>
      <w:r w:rsidRPr="00855FF0">
        <w:rPr>
          <w:rFonts w:ascii="Arial" w:hAnsi="Arial" w:cs="Arial"/>
          <w:spacing w:val="19"/>
        </w:rPr>
        <w:t xml:space="preserve"> </w:t>
      </w:r>
      <w:r w:rsidRPr="00855FF0">
        <w:rPr>
          <w:rFonts w:ascii="Arial" w:hAnsi="Arial" w:cs="Arial"/>
        </w:rPr>
        <w:t>l</w:t>
      </w:r>
      <w:r w:rsidRPr="00855FF0">
        <w:rPr>
          <w:rFonts w:ascii="Arial" w:hAnsi="Arial" w:cs="Arial"/>
          <w:spacing w:val="-1"/>
        </w:rPr>
        <w:t>i</w:t>
      </w:r>
      <w:r w:rsidRPr="00855FF0">
        <w:rPr>
          <w:rFonts w:ascii="Arial" w:hAnsi="Arial" w:cs="Arial"/>
        </w:rPr>
        <w:t>t</w:t>
      </w:r>
      <w:r w:rsidRPr="00855FF0">
        <w:rPr>
          <w:rFonts w:ascii="Arial" w:hAnsi="Arial" w:cs="Arial"/>
          <w:spacing w:val="-1"/>
        </w:rPr>
        <w:t>e</w:t>
      </w:r>
      <w:r w:rsidRPr="00855FF0">
        <w:rPr>
          <w:rFonts w:ascii="Arial" w:hAnsi="Arial" w:cs="Arial"/>
        </w:rPr>
        <w:t>ra</w:t>
      </w:r>
      <w:r w:rsidRPr="00855FF0">
        <w:rPr>
          <w:rFonts w:ascii="Arial" w:hAnsi="Arial" w:cs="Arial"/>
          <w:spacing w:val="-1"/>
        </w:rPr>
        <w:t>t</w:t>
      </w:r>
      <w:r w:rsidRPr="00855FF0">
        <w:rPr>
          <w:rFonts w:ascii="Arial" w:hAnsi="Arial" w:cs="Arial"/>
        </w:rPr>
        <w:t>ure</w:t>
      </w:r>
      <w:r w:rsidRPr="00855FF0">
        <w:rPr>
          <w:rFonts w:ascii="Arial" w:hAnsi="Arial" w:cs="Arial"/>
          <w:spacing w:val="18"/>
        </w:rPr>
        <w:t xml:space="preserve"> </w:t>
      </w:r>
      <w:r w:rsidRPr="00855FF0">
        <w:rPr>
          <w:rFonts w:ascii="Arial" w:hAnsi="Arial" w:cs="Arial"/>
        </w:rPr>
        <w:t>c</w:t>
      </w:r>
      <w:r w:rsidRPr="00855FF0">
        <w:rPr>
          <w:rFonts w:ascii="Arial" w:hAnsi="Arial" w:cs="Arial"/>
          <w:spacing w:val="-1"/>
        </w:rPr>
        <w:t>o</w:t>
      </w:r>
      <w:r w:rsidRPr="00855FF0">
        <w:rPr>
          <w:rFonts w:ascii="Arial" w:hAnsi="Arial" w:cs="Arial"/>
        </w:rPr>
        <w:t>ve</w:t>
      </w:r>
      <w:r w:rsidRPr="00855FF0">
        <w:rPr>
          <w:rFonts w:ascii="Arial" w:hAnsi="Arial" w:cs="Arial"/>
          <w:spacing w:val="1"/>
        </w:rPr>
        <w:t>r</w:t>
      </w:r>
      <w:r w:rsidRPr="00855FF0">
        <w:rPr>
          <w:rFonts w:ascii="Arial" w:hAnsi="Arial" w:cs="Arial"/>
          <w:spacing w:val="-1"/>
        </w:rPr>
        <w:t>a</w:t>
      </w:r>
      <w:r w:rsidRPr="00855FF0">
        <w:rPr>
          <w:rFonts w:ascii="Arial" w:hAnsi="Arial" w:cs="Arial"/>
        </w:rPr>
        <w:t>ge,</w:t>
      </w:r>
      <w:r w:rsidRPr="00855FF0">
        <w:rPr>
          <w:rFonts w:ascii="Arial" w:hAnsi="Arial" w:cs="Arial"/>
          <w:spacing w:val="18"/>
        </w:rPr>
        <w:t xml:space="preserve"> </w:t>
      </w:r>
      <w:r w:rsidRPr="00855FF0">
        <w:rPr>
          <w:rFonts w:ascii="Arial" w:hAnsi="Arial" w:cs="Arial"/>
          <w:spacing w:val="-1"/>
        </w:rPr>
        <w:t>m</w:t>
      </w:r>
      <w:r w:rsidRPr="00855FF0">
        <w:rPr>
          <w:rFonts w:ascii="Arial" w:hAnsi="Arial" w:cs="Arial"/>
        </w:rPr>
        <w:t>a</w:t>
      </w:r>
      <w:r w:rsidRPr="00855FF0">
        <w:rPr>
          <w:rFonts w:ascii="Arial" w:hAnsi="Arial" w:cs="Arial"/>
          <w:spacing w:val="-1"/>
        </w:rPr>
        <w:t>t</w:t>
      </w:r>
      <w:r w:rsidRPr="00855FF0">
        <w:rPr>
          <w:rFonts w:ascii="Arial" w:hAnsi="Arial" w:cs="Arial"/>
        </w:rPr>
        <w:t>hematical</w:t>
      </w:r>
    </w:p>
    <w:p w14:paraId="039AD9D4" w14:textId="77777777" w:rsidR="00A40F60" w:rsidRPr="00855FF0" w:rsidRDefault="00000000">
      <w:pPr>
        <w:spacing w:line="220" w:lineRule="exact"/>
        <w:ind w:left="4838" w:right="4862"/>
        <w:jc w:val="center"/>
        <w:rPr>
          <w:rFonts w:ascii="Arial" w:hAnsi="Arial" w:cs="Arial"/>
        </w:rPr>
      </w:pPr>
      <w:r w:rsidRPr="00855FF0">
        <w:rPr>
          <w:rFonts w:ascii="Arial" w:hAnsi="Arial" w:cs="Arial"/>
        </w:rPr>
        <w:t>for</w:t>
      </w:r>
      <w:r w:rsidRPr="00855FF0">
        <w:rPr>
          <w:rFonts w:ascii="Arial" w:hAnsi="Arial" w:cs="Arial"/>
          <w:spacing w:val="-1"/>
        </w:rPr>
        <w:t>m</w:t>
      </w:r>
      <w:r w:rsidRPr="00855FF0">
        <w:rPr>
          <w:rFonts w:ascii="Arial" w:hAnsi="Arial" w:cs="Arial"/>
        </w:rPr>
        <w:t>ulat</w:t>
      </w:r>
      <w:r w:rsidRPr="00855FF0">
        <w:rPr>
          <w:rFonts w:ascii="Arial" w:hAnsi="Arial" w:cs="Arial"/>
          <w:spacing w:val="-1"/>
        </w:rPr>
        <w:t>i</w:t>
      </w:r>
      <w:r w:rsidRPr="00855FF0">
        <w:rPr>
          <w:rFonts w:ascii="Arial" w:hAnsi="Arial" w:cs="Arial"/>
        </w:rPr>
        <w:t xml:space="preserve">on, </w:t>
      </w:r>
      <w:r w:rsidRPr="00855FF0">
        <w:rPr>
          <w:rFonts w:ascii="Arial" w:hAnsi="Arial" w:cs="Arial"/>
          <w:spacing w:val="34"/>
        </w:rPr>
        <w:t xml:space="preserve"> </w:t>
      </w:r>
      <w:r w:rsidRPr="00855FF0">
        <w:rPr>
          <w:rFonts w:ascii="Arial" w:hAnsi="Arial" w:cs="Arial"/>
          <w:spacing w:val="-1"/>
        </w:rPr>
        <w:t>f</w:t>
      </w:r>
      <w:r w:rsidRPr="00855FF0">
        <w:rPr>
          <w:rFonts w:ascii="Arial" w:hAnsi="Arial" w:cs="Arial"/>
        </w:rPr>
        <w:t xml:space="preserve">igure </w:t>
      </w:r>
      <w:r w:rsidRPr="00855FF0">
        <w:rPr>
          <w:rFonts w:ascii="Arial" w:hAnsi="Arial" w:cs="Arial"/>
          <w:spacing w:val="34"/>
        </w:rPr>
        <w:t xml:space="preserve"> </w:t>
      </w:r>
      <w:r w:rsidRPr="00855FF0">
        <w:rPr>
          <w:rFonts w:ascii="Arial" w:hAnsi="Arial" w:cs="Arial"/>
        </w:rPr>
        <w:t>q</w:t>
      </w:r>
      <w:r w:rsidRPr="00855FF0">
        <w:rPr>
          <w:rFonts w:ascii="Arial" w:hAnsi="Arial" w:cs="Arial"/>
          <w:spacing w:val="1"/>
        </w:rPr>
        <w:t>u</w:t>
      </w:r>
      <w:r w:rsidRPr="00855FF0">
        <w:rPr>
          <w:rFonts w:ascii="Arial" w:hAnsi="Arial" w:cs="Arial"/>
        </w:rPr>
        <w:t>a</w:t>
      </w:r>
      <w:r w:rsidRPr="00855FF0">
        <w:rPr>
          <w:rFonts w:ascii="Arial" w:hAnsi="Arial" w:cs="Arial"/>
          <w:spacing w:val="-1"/>
        </w:rPr>
        <w:t>l</w:t>
      </w:r>
      <w:r w:rsidRPr="00855FF0">
        <w:rPr>
          <w:rFonts w:ascii="Arial" w:hAnsi="Arial" w:cs="Arial"/>
        </w:rPr>
        <w:t>i</w:t>
      </w:r>
      <w:r w:rsidRPr="00855FF0">
        <w:rPr>
          <w:rFonts w:ascii="Arial" w:hAnsi="Arial" w:cs="Arial"/>
          <w:spacing w:val="-1"/>
        </w:rPr>
        <w:t>t</w:t>
      </w:r>
      <w:r w:rsidRPr="00855FF0">
        <w:rPr>
          <w:rFonts w:ascii="Arial" w:hAnsi="Arial" w:cs="Arial"/>
        </w:rPr>
        <w:t xml:space="preserve">y, </w:t>
      </w:r>
      <w:r w:rsidRPr="00855FF0">
        <w:rPr>
          <w:rFonts w:ascii="Arial" w:hAnsi="Arial" w:cs="Arial"/>
          <w:spacing w:val="34"/>
        </w:rPr>
        <w:t xml:space="preserve"> </w:t>
      </w:r>
      <w:r w:rsidRPr="00855FF0">
        <w:rPr>
          <w:rFonts w:ascii="Arial" w:hAnsi="Arial" w:cs="Arial"/>
        </w:rPr>
        <w:t>p</w:t>
      </w:r>
      <w:r w:rsidRPr="00855FF0">
        <w:rPr>
          <w:rFonts w:ascii="Arial" w:hAnsi="Arial" w:cs="Arial"/>
          <w:spacing w:val="-1"/>
        </w:rPr>
        <w:t>h</w:t>
      </w:r>
      <w:r w:rsidRPr="00855FF0">
        <w:rPr>
          <w:rFonts w:ascii="Arial" w:hAnsi="Arial" w:cs="Arial"/>
        </w:rPr>
        <w:t>ysi</w:t>
      </w:r>
      <w:r w:rsidRPr="00855FF0">
        <w:rPr>
          <w:rFonts w:ascii="Arial" w:hAnsi="Arial" w:cs="Arial"/>
          <w:spacing w:val="-1"/>
        </w:rPr>
        <w:t>c</w:t>
      </w:r>
      <w:r w:rsidRPr="00855FF0">
        <w:rPr>
          <w:rFonts w:ascii="Arial" w:hAnsi="Arial" w:cs="Arial"/>
        </w:rPr>
        <w:t xml:space="preserve">al </w:t>
      </w:r>
      <w:r w:rsidRPr="00855FF0">
        <w:rPr>
          <w:rFonts w:ascii="Arial" w:hAnsi="Arial" w:cs="Arial"/>
          <w:spacing w:val="35"/>
        </w:rPr>
        <w:t xml:space="preserve"> </w:t>
      </w:r>
      <w:r w:rsidRPr="00855FF0">
        <w:rPr>
          <w:rFonts w:ascii="Arial" w:hAnsi="Arial" w:cs="Arial"/>
        </w:rPr>
        <w:t>in</w:t>
      </w:r>
      <w:r w:rsidRPr="00855FF0">
        <w:rPr>
          <w:rFonts w:ascii="Arial" w:hAnsi="Arial" w:cs="Arial"/>
          <w:spacing w:val="-2"/>
        </w:rPr>
        <w:t>t</w:t>
      </w:r>
      <w:r w:rsidRPr="00855FF0">
        <w:rPr>
          <w:rFonts w:ascii="Arial" w:hAnsi="Arial" w:cs="Arial"/>
        </w:rPr>
        <w:t>erpret</w:t>
      </w:r>
      <w:r w:rsidRPr="00855FF0">
        <w:rPr>
          <w:rFonts w:ascii="Arial" w:hAnsi="Arial" w:cs="Arial"/>
          <w:spacing w:val="-1"/>
        </w:rPr>
        <w:t>a</w:t>
      </w:r>
      <w:r w:rsidRPr="00855FF0">
        <w:rPr>
          <w:rFonts w:ascii="Arial" w:hAnsi="Arial" w:cs="Arial"/>
        </w:rPr>
        <w:t>t</w:t>
      </w:r>
      <w:r w:rsidRPr="00855FF0">
        <w:rPr>
          <w:rFonts w:ascii="Arial" w:hAnsi="Arial" w:cs="Arial"/>
          <w:spacing w:val="-1"/>
        </w:rPr>
        <w:t>i</w:t>
      </w:r>
      <w:r w:rsidRPr="00855FF0">
        <w:rPr>
          <w:rFonts w:ascii="Arial" w:hAnsi="Arial" w:cs="Arial"/>
        </w:rPr>
        <w:t>on,</w:t>
      </w:r>
    </w:p>
    <w:p w14:paraId="66A34F23" w14:textId="77777777" w:rsidR="00A40F60" w:rsidRPr="00855FF0" w:rsidRDefault="00000000">
      <w:pPr>
        <w:ind w:left="4873" w:right="4861"/>
        <w:jc w:val="both"/>
        <w:rPr>
          <w:rFonts w:ascii="Arial" w:hAnsi="Arial" w:cs="Arial"/>
        </w:rPr>
      </w:pPr>
      <w:r w:rsidRPr="00855FF0">
        <w:rPr>
          <w:rFonts w:ascii="Arial" w:hAnsi="Arial" w:cs="Arial"/>
        </w:rPr>
        <w:t>re</w:t>
      </w:r>
      <w:r w:rsidRPr="00855FF0">
        <w:rPr>
          <w:rFonts w:ascii="Arial" w:hAnsi="Arial" w:cs="Arial"/>
          <w:spacing w:val="1"/>
        </w:rPr>
        <w:t>f</w:t>
      </w:r>
      <w:r w:rsidRPr="00855FF0">
        <w:rPr>
          <w:rFonts w:ascii="Arial" w:hAnsi="Arial" w:cs="Arial"/>
          <w:spacing w:val="-1"/>
        </w:rPr>
        <w:t>e</w:t>
      </w:r>
      <w:r w:rsidRPr="00855FF0">
        <w:rPr>
          <w:rFonts w:ascii="Arial" w:hAnsi="Arial" w:cs="Arial"/>
        </w:rPr>
        <w:t>re</w:t>
      </w:r>
      <w:r w:rsidRPr="00855FF0">
        <w:rPr>
          <w:rFonts w:ascii="Arial" w:hAnsi="Arial" w:cs="Arial"/>
          <w:spacing w:val="1"/>
        </w:rPr>
        <w:t>n</w:t>
      </w:r>
      <w:r w:rsidRPr="00855FF0">
        <w:rPr>
          <w:rFonts w:ascii="Arial" w:hAnsi="Arial" w:cs="Arial"/>
        </w:rPr>
        <w:t>c</w:t>
      </w:r>
      <w:r w:rsidRPr="00855FF0">
        <w:rPr>
          <w:rFonts w:ascii="Arial" w:hAnsi="Arial" w:cs="Arial"/>
          <w:spacing w:val="-2"/>
        </w:rPr>
        <w:t>i</w:t>
      </w:r>
      <w:r w:rsidRPr="00855FF0">
        <w:rPr>
          <w:rFonts w:ascii="Arial" w:hAnsi="Arial" w:cs="Arial"/>
        </w:rPr>
        <w:t>ng st</w:t>
      </w:r>
      <w:r w:rsidRPr="00855FF0">
        <w:rPr>
          <w:rFonts w:ascii="Arial" w:hAnsi="Arial" w:cs="Arial"/>
          <w:spacing w:val="-1"/>
        </w:rPr>
        <w:t>y</w:t>
      </w:r>
      <w:r w:rsidRPr="00855FF0">
        <w:rPr>
          <w:rFonts w:ascii="Arial" w:hAnsi="Arial" w:cs="Arial"/>
        </w:rPr>
        <w:t>l</w:t>
      </w:r>
      <w:r w:rsidRPr="00855FF0">
        <w:rPr>
          <w:rFonts w:ascii="Arial" w:hAnsi="Arial" w:cs="Arial"/>
          <w:spacing w:val="-1"/>
        </w:rPr>
        <w:t>e</w:t>
      </w:r>
      <w:r w:rsidRPr="00855FF0">
        <w:rPr>
          <w:rFonts w:ascii="Arial" w:hAnsi="Arial" w:cs="Arial"/>
        </w:rPr>
        <w:t>,</w:t>
      </w:r>
      <w:r w:rsidRPr="00855FF0">
        <w:rPr>
          <w:rFonts w:ascii="Arial" w:hAnsi="Arial" w:cs="Arial"/>
          <w:spacing w:val="1"/>
        </w:rPr>
        <w:t xml:space="preserve"> </w:t>
      </w:r>
      <w:r w:rsidRPr="00855FF0">
        <w:rPr>
          <w:rFonts w:ascii="Arial" w:hAnsi="Arial" w:cs="Arial"/>
        </w:rPr>
        <w:t>a</w:t>
      </w:r>
      <w:r w:rsidRPr="00855FF0">
        <w:rPr>
          <w:rFonts w:ascii="Arial" w:hAnsi="Arial" w:cs="Arial"/>
          <w:spacing w:val="-1"/>
        </w:rPr>
        <w:t>n</w:t>
      </w:r>
      <w:r w:rsidRPr="00855FF0">
        <w:rPr>
          <w:rFonts w:ascii="Arial" w:hAnsi="Arial" w:cs="Arial"/>
        </w:rPr>
        <w:t>d p</w:t>
      </w:r>
      <w:r w:rsidRPr="00855FF0">
        <w:rPr>
          <w:rFonts w:ascii="Arial" w:hAnsi="Arial" w:cs="Arial"/>
          <w:spacing w:val="1"/>
        </w:rPr>
        <w:t>r</w:t>
      </w:r>
      <w:r w:rsidRPr="00855FF0">
        <w:rPr>
          <w:rFonts w:ascii="Arial" w:hAnsi="Arial" w:cs="Arial"/>
        </w:rPr>
        <w:t>es</w:t>
      </w:r>
      <w:r w:rsidRPr="00855FF0">
        <w:rPr>
          <w:rFonts w:ascii="Arial" w:hAnsi="Arial" w:cs="Arial"/>
          <w:spacing w:val="-2"/>
        </w:rPr>
        <w:t>e</w:t>
      </w:r>
      <w:r w:rsidRPr="00855FF0">
        <w:rPr>
          <w:rFonts w:ascii="Arial" w:hAnsi="Arial" w:cs="Arial"/>
        </w:rPr>
        <w:t>n</w:t>
      </w:r>
      <w:r w:rsidRPr="00855FF0">
        <w:rPr>
          <w:rFonts w:ascii="Arial" w:hAnsi="Arial" w:cs="Arial"/>
          <w:spacing w:val="-1"/>
        </w:rPr>
        <w:t>t</w:t>
      </w:r>
      <w:r w:rsidRPr="00855FF0">
        <w:rPr>
          <w:rFonts w:ascii="Arial" w:hAnsi="Arial" w:cs="Arial"/>
        </w:rPr>
        <w:t>a</w:t>
      </w:r>
      <w:r w:rsidRPr="00855FF0">
        <w:rPr>
          <w:rFonts w:ascii="Arial" w:hAnsi="Arial" w:cs="Arial"/>
          <w:spacing w:val="-1"/>
        </w:rPr>
        <w:t>t</w:t>
      </w:r>
      <w:r w:rsidRPr="00855FF0">
        <w:rPr>
          <w:rFonts w:ascii="Arial" w:hAnsi="Arial" w:cs="Arial"/>
        </w:rPr>
        <w:t xml:space="preserve">ion of the </w:t>
      </w:r>
      <w:r w:rsidRPr="00855FF0">
        <w:rPr>
          <w:rFonts w:ascii="Arial" w:hAnsi="Arial" w:cs="Arial"/>
          <w:spacing w:val="-1"/>
        </w:rPr>
        <w:t>c</w:t>
      </w:r>
      <w:r w:rsidRPr="00855FF0">
        <w:rPr>
          <w:rFonts w:ascii="Arial" w:hAnsi="Arial" w:cs="Arial"/>
        </w:rPr>
        <w:t>onc</w:t>
      </w:r>
      <w:r w:rsidRPr="00855FF0">
        <w:rPr>
          <w:rFonts w:ascii="Arial" w:hAnsi="Arial" w:cs="Arial"/>
          <w:spacing w:val="-1"/>
        </w:rPr>
        <w:t>l</w:t>
      </w:r>
      <w:r w:rsidRPr="00855FF0">
        <w:rPr>
          <w:rFonts w:ascii="Arial" w:hAnsi="Arial" w:cs="Arial"/>
        </w:rPr>
        <w:t>us</w:t>
      </w:r>
      <w:r w:rsidRPr="00855FF0">
        <w:rPr>
          <w:rFonts w:ascii="Arial" w:hAnsi="Arial" w:cs="Arial"/>
          <w:spacing w:val="-2"/>
        </w:rPr>
        <w:t>i</w:t>
      </w:r>
      <w:r w:rsidRPr="00855FF0">
        <w:rPr>
          <w:rFonts w:ascii="Arial" w:hAnsi="Arial" w:cs="Arial"/>
        </w:rPr>
        <w:t>o</w:t>
      </w:r>
      <w:r w:rsidRPr="00855FF0">
        <w:rPr>
          <w:rFonts w:ascii="Arial" w:hAnsi="Arial" w:cs="Arial"/>
          <w:spacing w:val="1"/>
        </w:rPr>
        <w:t>n</w:t>
      </w:r>
      <w:r w:rsidRPr="00855FF0">
        <w:rPr>
          <w:rFonts w:ascii="Arial" w:hAnsi="Arial" w:cs="Arial"/>
        </w:rPr>
        <w:t>s befo</w:t>
      </w:r>
      <w:r w:rsidRPr="00855FF0">
        <w:rPr>
          <w:rFonts w:ascii="Arial" w:hAnsi="Arial" w:cs="Arial"/>
          <w:spacing w:val="1"/>
        </w:rPr>
        <w:t>r</w:t>
      </w:r>
      <w:r w:rsidRPr="00855FF0">
        <w:rPr>
          <w:rFonts w:ascii="Arial" w:hAnsi="Arial" w:cs="Arial"/>
        </w:rPr>
        <w:t>e</w:t>
      </w:r>
      <w:r w:rsidRPr="00855FF0">
        <w:rPr>
          <w:rFonts w:ascii="Arial" w:hAnsi="Arial" w:cs="Arial"/>
          <w:spacing w:val="-1"/>
        </w:rPr>
        <w:t xml:space="preserve"> </w:t>
      </w:r>
      <w:r w:rsidRPr="00855FF0">
        <w:rPr>
          <w:rFonts w:ascii="Arial" w:hAnsi="Arial" w:cs="Arial"/>
        </w:rPr>
        <w:t>it</w:t>
      </w:r>
      <w:r w:rsidRPr="00855FF0">
        <w:rPr>
          <w:rFonts w:ascii="Arial" w:hAnsi="Arial" w:cs="Arial"/>
          <w:spacing w:val="-1"/>
        </w:rPr>
        <w:t xml:space="preserve"> </w:t>
      </w:r>
      <w:r w:rsidRPr="00855FF0">
        <w:rPr>
          <w:rFonts w:ascii="Arial" w:hAnsi="Arial" w:cs="Arial"/>
        </w:rPr>
        <w:t>can be c</w:t>
      </w:r>
      <w:r w:rsidRPr="00855FF0">
        <w:rPr>
          <w:rFonts w:ascii="Arial" w:hAnsi="Arial" w:cs="Arial"/>
          <w:spacing w:val="-1"/>
        </w:rPr>
        <w:t>o</w:t>
      </w:r>
      <w:r w:rsidRPr="00855FF0">
        <w:rPr>
          <w:rFonts w:ascii="Arial" w:hAnsi="Arial" w:cs="Arial"/>
        </w:rPr>
        <w:t>nsid</w:t>
      </w:r>
      <w:r w:rsidRPr="00855FF0">
        <w:rPr>
          <w:rFonts w:ascii="Arial" w:hAnsi="Arial" w:cs="Arial"/>
          <w:spacing w:val="-1"/>
        </w:rPr>
        <w:t>e</w:t>
      </w:r>
      <w:r w:rsidRPr="00855FF0">
        <w:rPr>
          <w:rFonts w:ascii="Arial" w:hAnsi="Arial" w:cs="Arial"/>
        </w:rPr>
        <w:t xml:space="preserve">red </w:t>
      </w:r>
      <w:r w:rsidRPr="00855FF0">
        <w:rPr>
          <w:rFonts w:ascii="Arial" w:hAnsi="Arial" w:cs="Arial"/>
          <w:spacing w:val="-1"/>
        </w:rPr>
        <w:t>f</w:t>
      </w:r>
      <w:r w:rsidRPr="00855FF0">
        <w:rPr>
          <w:rFonts w:ascii="Arial" w:hAnsi="Arial" w:cs="Arial"/>
        </w:rPr>
        <w:t>or</w:t>
      </w:r>
      <w:r w:rsidRPr="00855FF0">
        <w:rPr>
          <w:rFonts w:ascii="Arial" w:hAnsi="Arial" w:cs="Arial"/>
          <w:spacing w:val="-1"/>
        </w:rPr>
        <w:t xml:space="preserve"> </w:t>
      </w:r>
      <w:r w:rsidRPr="00855FF0">
        <w:rPr>
          <w:rFonts w:ascii="Arial" w:hAnsi="Arial" w:cs="Arial"/>
        </w:rPr>
        <w:t>public</w:t>
      </w:r>
      <w:r w:rsidRPr="00855FF0">
        <w:rPr>
          <w:rFonts w:ascii="Arial" w:hAnsi="Arial" w:cs="Arial"/>
          <w:spacing w:val="-1"/>
        </w:rPr>
        <w:t>a</w:t>
      </w:r>
      <w:r w:rsidRPr="00855FF0">
        <w:rPr>
          <w:rFonts w:ascii="Arial" w:hAnsi="Arial" w:cs="Arial"/>
        </w:rPr>
        <w:t>t</w:t>
      </w:r>
      <w:r w:rsidRPr="00855FF0">
        <w:rPr>
          <w:rFonts w:ascii="Arial" w:hAnsi="Arial" w:cs="Arial"/>
          <w:spacing w:val="-1"/>
        </w:rPr>
        <w:t>i</w:t>
      </w:r>
      <w:r w:rsidRPr="00855FF0">
        <w:rPr>
          <w:rFonts w:ascii="Arial" w:hAnsi="Arial" w:cs="Arial"/>
        </w:rPr>
        <w:t>o</w:t>
      </w:r>
      <w:r w:rsidRPr="00855FF0">
        <w:rPr>
          <w:rFonts w:ascii="Arial" w:hAnsi="Arial" w:cs="Arial"/>
          <w:spacing w:val="1"/>
        </w:rPr>
        <w:t>n</w:t>
      </w:r>
      <w:r w:rsidRPr="00855FF0">
        <w:rPr>
          <w:rFonts w:ascii="Arial" w:hAnsi="Arial" w:cs="Arial"/>
        </w:rPr>
        <w:t>.</w:t>
      </w:r>
    </w:p>
    <w:p w14:paraId="221FE99A" w14:textId="77777777" w:rsidR="00A40F60" w:rsidRPr="00855FF0" w:rsidRDefault="00A40F60">
      <w:pPr>
        <w:spacing w:line="200" w:lineRule="exact"/>
        <w:rPr>
          <w:rFonts w:ascii="Arial" w:hAnsi="Arial" w:cs="Arial"/>
        </w:rPr>
      </w:pPr>
    </w:p>
    <w:p w14:paraId="3D518466" w14:textId="77777777" w:rsidR="00A40F60" w:rsidRPr="00855FF0" w:rsidRDefault="00A40F60">
      <w:pPr>
        <w:spacing w:before="15" w:line="220" w:lineRule="exact"/>
        <w:rPr>
          <w:rFonts w:ascii="Arial" w:hAnsi="Arial" w:cs="Arial"/>
        </w:rPr>
      </w:pPr>
    </w:p>
    <w:p w14:paraId="7B511385" w14:textId="77777777" w:rsidR="00A40F60" w:rsidRPr="00855FF0" w:rsidRDefault="00000000">
      <w:pPr>
        <w:spacing w:before="34"/>
        <w:ind w:left="100"/>
        <w:rPr>
          <w:rFonts w:ascii="Arial" w:hAnsi="Arial" w:cs="Arial"/>
        </w:rPr>
      </w:pPr>
      <w:r w:rsidRPr="00855FF0">
        <w:rPr>
          <w:rFonts w:ascii="Arial" w:hAnsi="Arial" w:cs="Arial"/>
        </w:rPr>
        <w:pict w14:anchorId="3D9D0806">
          <v:group id="_x0000_s2076" style="position:absolute;left:0;text-align:left;margin-left:71.45pt;margin-top:1.2pt;width:142.7pt;height:12.5pt;z-index:-251659776;mso-position-horizontal-relative:page" coordorigin="1429,24" coordsize="2854,250">
            <v:shape id="_x0000_s2078" style="position:absolute;left:1440;top:34;width:2832;height:230" coordorigin="1440,34" coordsize="2832,230" path="m1440,264r2832,l4272,34r-2832,l1440,264xe" fillcolor="yellow" stroked="f">
              <v:path arrowok="t"/>
            </v:shape>
            <v:shape id="_x0000_s2077" style="position:absolute;left:1440;top:252;width:2832;height:0" coordorigin="1440,252" coordsize="2832,0" path="m1440,252r2832,e" filled="f" strokeweight="1.06pt">
              <v:path arrowok="t"/>
            </v:shape>
            <w10:wrap anchorx="page"/>
          </v:group>
        </w:pict>
      </w:r>
      <w:r w:rsidRPr="00855FF0">
        <w:rPr>
          <w:rFonts w:ascii="Arial" w:hAnsi="Arial" w:cs="Arial"/>
          <w:b/>
        </w:rPr>
        <w:t>PA</w:t>
      </w:r>
      <w:r w:rsidRPr="00855FF0">
        <w:rPr>
          <w:rFonts w:ascii="Arial" w:hAnsi="Arial" w:cs="Arial"/>
          <w:b/>
          <w:spacing w:val="1"/>
        </w:rPr>
        <w:t>R</w:t>
      </w:r>
      <w:r w:rsidRPr="00855FF0">
        <w:rPr>
          <w:rFonts w:ascii="Arial" w:hAnsi="Arial" w:cs="Arial"/>
          <w:b/>
        </w:rPr>
        <w:t>T</w:t>
      </w:r>
      <w:r w:rsidRPr="00855FF0">
        <w:rPr>
          <w:rFonts w:ascii="Arial" w:hAnsi="Arial" w:cs="Arial"/>
          <w:b/>
          <w:spacing w:val="-2"/>
        </w:rPr>
        <w:t xml:space="preserve"> </w:t>
      </w:r>
      <w:r w:rsidRPr="00855FF0">
        <w:rPr>
          <w:rFonts w:ascii="Arial" w:hAnsi="Arial" w:cs="Arial"/>
          <w:b/>
        </w:rPr>
        <w:t xml:space="preserve">2.1 </w:t>
      </w:r>
      <w:r w:rsidRPr="00855FF0">
        <w:rPr>
          <w:rFonts w:ascii="Arial" w:hAnsi="Arial" w:cs="Arial"/>
          <w:b/>
          <w:spacing w:val="-1"/>
        </w:rPr>
        <w:t>(</w:t>
      </w:r>
      <w:r w:rsidRPr="00855FF0">
        <w:rPr>
          <w:rFonts w:ascii="Arial" w:hAnsi="Arial" w:cs="Arial"/>
          <w:b/>
        </w:rPr>
        <w:t>O</w:t>
      </w:r>
      <w:r w:rsidRPr="00855FF0">
        <w:rPr>
          <w:rFonts w:ascii="Arial" w:hAnsi="Arial" w:cs="Arial"/>
          <w:b/>
          <w:spacing w:val="-1"/>
        </w:rPr>
        <w:t>b</w:t>
      </w:r>
      <w:r w:rsidRPr="00855FF0">
        <w:rPr>
          <w:rFonts w:ascii="Arial" w:hAnsi="Arial" w:cs="Arial"/>
          <w:b/>
        </w:rPr>
        <w:t>jective</w:t>
      </w:r>
      <w:r w:rsidRPr="00855FF0">
        <w:rPr>
          <w:rFonts w:ascii="Arial" w:hAnsi="Arial" w:cs="Arial"/>
          <w:b/>
          <w:spacing w:val="-1"/>
        </w:rPr>
        <w:t xml:space="preserve"> </w:t>
      </w:r>
      <w:r w:rsidRPr="00855FF0">
        <w:rPr>
          <w:rFonts w:ascii="Arial" w:hAnsi="Arial" w:cs="Arial"/>
          <w:b/>
        </w:rPr>
        <w:t>E</w:t>
      </w:r>
      <w:r w:rsidRPr="00855FF0">
        <w:rPr>
          <w:rFonts w:ascii="Arial" w:hAnsi="Arial" w:cs="Arial"/>
          <w:b/>
          <w:spacing w:val="-1"/>
        </w:rPr>
        <w:t>v</w:t>
      </w:r>
      <w:r w:rsidRPr="00855FF0">
        <w:rPr>
          <w:rFonts w:ascii="Arial" w:hAnsi="Arial" w:cs="Arial"/>
          <w:b/>
        </w:rPr>
        <w:t>al</w:t>
      </w:r>
      <w:r w:rsidRPr="00855FF0">
        <w:rPr>
          <w:rFonts w:ascii="Arial" w:hAnsi="Arial" w:cs="Arial"/>
          <w:b/>
          <w:spacing w:val="-1"/>
        </w:rPr>
        <w:t>u</w:t>
      </w:r>
      <w:r w:rsidRPr="00855FF0">
        <w:rPr>
          <w:rFonts w:ascii="Arial" w:hAnsi="Arial" w:cs="Arial"/>
          <w:b/>
        </w:rPr>
        <w:t>at</w:t>
      </w:r>
      <w:r w:rsidRPr="00855FF0">
        <w:rPr>
          <w:rFonts w:ascii="Arial" w:hAnsi="Arial" w:cs="Arial"/>
          <w:b/>
          <w:spacing w:val="-1"/>
        </w:rPr>
        <w:t>i</w:t>
      </w:r>
      <w:r w:rsidRPr="00855FF0">
        <w:rPr>
          <w:rFonts w:ascii="Arial" w:hAnsi="Arial" w:cs="Arial"/>
          <w:b/>
        </w:rPr>
        <w:t>on)</w:t>
      </w:r>
    </w:p>
    <w:p w14:paraId="7066C6AE" w14:textId="77777777" w:rsidR="00A40F60" w:rsidRPr="00855FF0" w:rsidRDefault="00A40F60">
      <w:pPr>
        <w:spacing w:before="5" w:line="220" w:lineRule="exact"/>
        <w:rPr>
          <w:rFonts w:ascii="Arial" w:hAnsi="Arial" w:cs="Arial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1794"/>
        <w:gridCol w:w="2588"/>
        <w:gridCol w:w="251"/>
      </w:tblGrid>
      <w:tr w:rsidR="00A40F60" w:rsidRPr="00855FF0" w14:paraId="3A704DCD" w14:textId="77777777">
        <w:trPr>
          <w:trHeight w:hRule="exact" w:val="235"/>
        </w:trPr>
        <w:tc>
          <w:tcPr>
            <w:tcW w:w="462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1E0FAAC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  <w:tc>
          <w:tcPr>
            <w:tcW w:w="463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EFD5CE5" w14:textId="77777777" w:rsidR="00A40F60" w:rsidRPr="00855FF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 xml:space="preserve">Rating </w:t>
            </w:r>
            <w:r w:rsidRPr="00855FF0">
              <w:rPr>
                <w:rFonts w:ascii="Arial" w:hAnsi="Arial" w:cs="Arial"/>
                <w:b/>
                <w:spacing w:val="-1"/>
              </w:rPr>
              <w:t>o</w:t>
            </w:r>
            <w:r w:rsidRPr="00855FF0">
              <w:rPr>
                <w:rFonts w:ascii="Arial" w:hAnsi="Arial" w:cs="Arial"/>
                <w:b/>
              </w:rPr>
              <w:t>f the</w:t>
            </w:r>
            <w:r w:rsidRPr="00855FF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Re</w:t>
            </w:r>
            <w:r w:rsidRPr="00855FF0">
              <w:rPr>
                <w:rFonts w:ascii="Arial" w:hAnsi="Arial" w:cs="Arial"/>
                <w:b/>
                <w:spacing w:val="1"/>
              </w:rPr>
              <w:t>v</w:t>
            </w:r>
            <w:r w:rsidRPr="00855FF0">
              <w:rPr>
                <w:rFonts w:ascii="Arial" w:hAnsi="Arial" w:cs="Arial"/>
                <w:b/>
              </w:rPr>
              <w:t>i</w:t>
            </w:r>
            <w:r w:rsidRPr="00855FF0">
              <w:rPr>
                <w:rFonts w:ascii="Arial" w:hAnsi="Arial" w:cs="Arial"/>
                <w:b/>
                <w:spacing w:val="-2"/>
              </w:rPr>
              <w:t>e</w:t>
            </w:r>
            <w:r w:rsidRPr="00855FF0">
              <w:rPr>
                <w:rFonts w:ascii="Arial" w:hAnsi="Arial" w:cs="Arial"/>
                <w:b/>
              </w:rPr>
              <w:t>wers</w:t>
            </w:r>
          </w:p>
        </w:tc>
        <w:tc>
          <w:tcPr>
            <w:tcW w:w="1794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78E190CF" w14:textId="77777777" w:rsidR="00A40F60" w:rsidRPr="00855FF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Au</w:t>
            </w:r>
            <w:r w:rsidRPr="00855FF0">
              <w:rPr>
                <w:rFonts w:ascii="Arial" w:hAnsi="Arial" w:cs="Arial"/>
                <w:b/>
                <w:spacing w:val="-1"/>
              </w:rPr>
              <w:t>t</w:t>
            </w:r>
            <w:r w:rsidRPr="00855FF0">
              <w:rPr>
                <w:rFonts w:ascii="Arial" w:hAnsi="Arial" w:cs="Arial"/>
                <w:b/>
              </w:rPr>
              <w:t>h</w:t>
            </w:r>
            <w:r w:rsidRPr="00855FF0">
              <w:rPr>
                <w:rFonts w:ascii="Arial" w:hAnsi="Arial" w:cs="Arial"/>
                <w:b/>
                <w:spacing w:val="1"/>
              </w:rPr>
              <w:t>o</w:t>
            </w:r>
            <w:r w:rsidRPr="00855FF0">
              <w:rPr>
                <w:rFonts w:ascii="Arial" w:hAnsi="Arial" w:cs="Arial"/>
                <w:b/>
                <w:spacing w:val="2"/>
              </w:rPr>
              <w:t>r</w:t>
            </w:r>
            <w:r w:rsidRPr="00855FF0">
              <w:rPr>
                <w:rFonts w:ascii="Arial" w:hAnsi="Arial" w:cs="Arial"/>
                <w:b/>
                <w:spacing w:val="-7"/>
              </w:rPr>
              <w:t>’</w:t>
            </w:r>
            <w:r w:rsidRPr="00855FF0">
              <w:rPr>
                <w:rFonts w:ascii="Arial" w:hAnsi="Arial" w:cs="Arial"/>
                <w:b/>
              </w:rPr>
              <w:t>s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Fee</w:t>
            </w:r>
            <w:r w:rsidRPr="00855FF0">
              <w:rPr>
                <w:rFonts w:ascii="Arial" w:hAnsi="Arial" w:cs="Arial"/>
                <w:b/>
                <w:spacing w:val="-1"/>
              </w:rPr>
              <w:t>d</w:t>
            </w:r>
            <w:r w:rsidRPr="00855FF0">
              <w:rPr>
                <w:rFonts w:ascii="Arial" w:hAnsi="Arial" w:cs="Arial"/>
                <w:b/>
              </w:rPr>
              <w:t>b</w:t>
            </w:r>
            <w:r w:rsidRPr="00855FF0">
              <w:rPr>
                <w:rFonts w:ascii="Arial" w:hAnsi="Arial" w:cs="Arial"/>
                <w:b/>
                <w:spacing w:val="1"/>
              </w:rPr>
              <w:t>a</w:t>
            </w:r>
            <w:r w:rsidRPr="00855FF0">
              <w:rPr>
                <w:rFonts w:ascii="Arial" w:hAnsi="Arial" w:cs="Arial"/>
                <w:b/>
              </w:rPr>
              <w:t>ck</w:t>
            </w:r>
          </w:p>
        </w:tc>
        <w:tc>
          <w:tcPr>
            <w:tcW w:w="2588" w:type="dxa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007D4A51" w14:textId="77777777" w:rsidR="00A40F60" w:rsidRPr="00855FF0" w:rsidRDefault="00000000">
            <w:pPr>
              <w:spacing w:line="220" w:lineRule="exact"/>
              <w:ind w:right="-50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(</w:t>
            </w:r>
            <w:r w:rsidRPr="00855FF0">
              <w:rPr>
                <w:rFonts w:ascii="Arial" w:hAnsi="Arial" w:cs="Arial"/>
              </w:rPr>
              <w:t>R</w:t>
            </w:r>
            <w:r w:rsidRPr="00855FF0">
              <w:rPr>
                <w:rFonts w:ascii="Arial" w:hAnsi="Arial" w:cs="Arial"/>
                <w:spacing w:val="-2"/>
              </w:rPr>
              <w:t>e</w:t>
            </w:r>
            <w:r w:rsidRPr="00855FF0">
              <w:rPr>
                <w:rFonts w:ascii="Arial" w:hAnsi="Arial" w:cs="Arial"/>
              </w:rPr>
              <w:t>visi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 xml:space="preserve">n of 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he M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nu</w:t>
            </w:r>
            <w:r w:rsidRPr="00855FF0">
              <w:rPr>
                <w:rFonts w:ascii="Arial" w:hAnsi="Arial" w:cs="Arial"/>
                <w:spacing w:val="-1"/>
              </w:rPr>
              <w:t>s</w:t>
            </w:r>
            <w:r w:rsidRPr="00855FF0">
              <w:rPr>
                <w:rFonts w:ascii="Arial" w:hAnsi="Arial" w:cs="Arial"/>
              </w:rPr>
              <w:t xml:space="preserve">cript 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nd</w:t>
            </w:r>
          </w:p>
        </w:tc>
        <w:tc>
          <w:tcPr>
            <w:tcW w:w="251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6198B54E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</w:tr>
      <w:tr w:rsidR="00A40F60" w:rsidRPr="00855FF0" w14:paraId="18FA35E1" w14:textId="77777777">
        <w:trPr>
          <w:trHeight w:hRule="exact" w:val="671"/>
        </w:trPr>
        <w:tc>
          <w:tcPr>
            <w:tcW w:w="462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6575F6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  <w:tc>
          <w:tcPr>
            <w:tcW w:w="463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6B1298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  <w:tc>
          <w:tcPr>
            <w:tcW w:w="4632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B51BDA" w14:textId="77777777" w:rsidR="00A40F60" w:rsidRPr="00855FF0" w:rsidRDefault="00000000">
            <w:pPr>
              <w:spacing w:before="15" w:line="256" w:lineRule="auto"/>
              <w:ind w:left="102" w:right="385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highlight w:val="yellow"/>
              </w:rPr>
              <w:t>Fee</w:t>
            </w:r>
            <w:r w:rsidRPr="00855FF0">
              <w:rPr>
                <w:rFonts w:ascii="Arial" w:hAnsi="Arial" w:cs="Arial"/>
                <w:spacing w:val="-1"/>
                <w:highlight w:val="yellow"/>
              </w:rPr>
              <w:t>d</w:t>
            </w:r>
            <w:r w:rsidRPr="00855FF0">
              <w:rPr>
                <w:rFonts w:ascii="Arial" w:hAnsi="Arial" w:cs="Arial"/>
                <w:highlight w:val="yellow"/>
              </w:rPr>
              <w:t xml:space="preserve">back </w:t>
            </w:r>
            <w:r w:rsidRPr="00855FF0">
              <w:rPr>
                <w:rFonts w:ascii="Arial" w:hAnsi="Arial" w:cs="Arial"/>
                <w:spacing w:val="-1"/>
                <w:highlight w:val="yellow"/>
              </w:rPr>
              <w:t>o</w:t>
            </w:r>
            <w:r w:rsidRPr="00855FF0">
              <w:rPr>
                <w:rFonts w:ascii="Arial" w:hAnsi="Arial" w:cs="Arial"/>
                <w:highlight w:val="yellow"/>
              </w:rPr>
              <w:t>f</w:t>
            </w:r>
            <w:r w:rsidRPr="00855FF0">
              <w:rPr>
                <w:rFonts w:ascii="Arial" w:hAnsi="Arial" w:cs="Arial"/>
                <w:spacing w:val="-11"/>
                <w:highlight w:val="yellow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  <w:highlight w:val="yellow"/>
              </w:rPr>
              <w:t>A</w:t>
            </w:r>
            <w:r w:rsidRPr="00855FF0">
              <w:rPr>
                <w:rFonts w:ascii="Arial" w:hAnsi="Arial" w:cs="Arial"/>
                <w:highlight w:val="yellow"/>
              </w:rPr>
              <w:t>uthors are</w:t>
            </w:r>
            <w:r w:rsidRPr="00855FF0">
              <w:rPr>
                <w:rFonts w:ascii="Arial" w:hAnsi="Arial" w:cs="Arial"/>
                <w:spacing w:val="-1"/>
                <w:highlight w:val="yellow"/>
              </w:rPr>
              <w:t xml:space="preserve"> </w:t>
            </w:r>
            <w:r w:rsidRPr="00855FF0">
              <w:rPr>
                <w:rFonts w:ascii="Arial" w:hAnsi="Arial" w:cs="Arial"/>
                <w:highlight w:val="yellow"/>
              </w:rPr>
              <w:t>m</w:t>
            </w:r>
            <w:r w:rsidRPr="00855FF0">
              <w:rPr>
                <w:rFonts w:ascii="Arial" w:hAnsi="Arial" w:cs="Arial"/>
                <w:spacing w:val="-1"/>
                <w:highlight w:val="yellow"/>
              </w:rPr>
              <w:t>a</w:t>
            </w:r>
            <w:r w:rsidRPr="00855FF0">
              <w:rPr>
                <w:rFonts w:ascii="Arial" w:hAnsi="Arial" w:cs="Arial"/>
                <w:highlight w:val="yellow"/>
              </w:rPr>
              <w:t>nda</w:t>
            </w:r>
            <w:r w:rsidRPr="00855FF0">
              <w:rPr>
                <w:rFonts w:ascii="Arial" w:hAnsi="Arial" w:cs="Arial"/>
                <w:spacing w:val="-1"/>
                <w:highlight w:val="yellow"/>
              </w:rPr>
              <w:t>t</w:t>
            </w:r>
            <w:r w:rsidRPr="00855FF0">
              <w:rPr>
                <w:rFonts w:ascii="Arial" w:hAnsi="Arial" w:cs="Arial"/>
                <w:highlight w:val="yellow"/>
              </w:rPr>
              <w:t>ory</w:t>
            </w:r>
            <w:r w:rsidRPr="00855FF0">
              <w:rPr>
                <w:rFonts w:ascii="Arial" w:hAnsi="Arial" w:cs="Arial"/>
                <w:spacing w:val="-1"/>
                <w:highlight w:val="yellow"/>
              </w:rPr>
              <w:t xml:space="preserve"> </w:t>
            </w:r>
            <w:r w:rsidRPr="00855FF0">
              <w:rPr>
                <w:rFonts w:ascii="Arial" w:hAnsi="Arial" w:cs="Arial"/>
                <w:highlight w:val="yellow"/>
              </w:rPr>
              <w:t xml:space="preserve">for </w:t>
            </w:r>
            <w:r w:rsidRPr="00855FF0">
              <w:rPr>
                <w:rFonts w:ascii="Arial" w:hAnsi="Arial" w:cs="Arial"/>
                <w:spacing w:val="-1"/>
                <w:highlight w:val="yellow"/>
              </w:rPr>
              <w:t>R</w:t>
            </w:r>
            <w:r w:rsidRPr="00855FF0">
              <w:rPr>
                <w:rFonts w:ascii="Arial" w:hAnsi="Arial" w:cs="Arial"/>
                <w:highlight w:val="yellow"/>
              </w:rPr>
              <w:t>a</w:t>
            </w:r>
            <w:r w:rsidRPr="00855FF0">
              <w:rPr>
                <w:rFonts w:ascii="Arial" w:hAnsi="Arial" w:cs="Arial"/>
                <w:spacing w:val="-1"/>
                <w:highlight w:val="yellow"/>
              </w:rPr>
              <w:t>t</w:t>
            </w:r>
            <w:r w:rsidRPr="00855FF0">
              <w:rPr>
                <w:rFonts w:ascii="Arial" w:hAnsi="Arial" w:cs="Arial"/>
                <w:highlight w:val="yellow"/>
              </w:rPr>
              <w:t xml:space="preserve">ing </w:t>
            </w:r>
            <w:r w:rsidRPr="00855FF0">
              <w:rPr>
                <w:rFonts w:ascii="Arial" w:hAnsi="Arial" w:cs="Arial"/>
                <w:spacing w:val="-1"/>
                <w:highlight w:val="yellow"/>
              </w:rPr>
              <w:t>o</w:t>
            </w:r>
            <w:r w:rsidRPr="00855FF0">
              <w:rPr>
                <w:rFonts w:ascii="Arial" w:hAnsi="Arial" w:cs="Arial"/>
                <w:highlight w:val="yellow"/>
              </w:rPr>
              <w:t>f 2</w:t>
            </w:r>
            <w:r w:rsidRPr="00855FF0">
              <w:rPr>
                <w:rFonts w:ascii="Arial" w:hAnsi="Arial" w:cs="Arial"/>
              </w:rPr>
              <w:t xml:space="preserve"> </w:t>
            </w:r>
            <w:r w:rsidRPr="00855FF0">
              <w:rPr>
                <w:rFonts w:ascii="Arial" w:hAnsi="Arial" w:cs="Arial"/>
                <w:highlight w:val="yellow"/>
              </w:rPr>
              <w:t>and 1)</w:t>
            </w:r>
          </w:p>
        </w:tc>
      </w:tr>
      <w:tr w:rsidR="00A40F60" w:rsidRPr="00855FF0" w14:paraId="5B12E347" w14:textId="77777777">
        <w:trPr>
          <w:trHeight w:hRule="exact" w:val="929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F1B2FF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1.</w:t>
            </w:r>
            <w:r w:rsidRPr="00855FF0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b/>
                <w:spacing w:val="-1"/>
              </w:rPr>
              <w:t>I</w:t>
            </w:r>
            <w:r w:rsidRPr="00855FF0">
              <w:rPr>
                <w:rFonts w:ascii="Arial" w:hAnsi="Arial" w:cs="Arial"/>
                <w:b/>
              </w:rPr>
              <w:t>s the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 xml:space="preserve">title </w:t>
            </w:r>
            <w:r w:rsidRPr="00855FF0">
              <w:rPr>
                <w:rFonts w:ascii="Arial" w:hAnsi="Arial" w:cs="Arial"/>
                <w:b/>
                <w:spacing w:val="-1"/>
              </w:rPr>
              <w:t>c</w:t>
            </w:r>
            <w:r w:rsidRPr="00855FF0">
              <w:rPr>
                <w:rFonts w:ascii="Arial" w:hAnsi="Arial" w:cs="Arial"/>
                <w:b/>
              </w:rPr>
              <w:t>l</w:t>
            </w:r>
            <w:r w:rsidRPr="00855FF0">
              <w:rPr>
                <w:rFonts w:ascii="Arial" w:hAnsi="Arial" w:cs="Arial"/>
                <w:b/>
                <w:spacing w:val="-1"/>
              </w:rPr>
              <w:t>e</w:t>
            </w:r>
            <w:r w:rsidRPr="00855FF0">
              <w:rPr>
                <w:rFonts w:ascii="Arial" w:hAnsi="Arial" w:cs="Arial"/>
                <w:b/>
              </w:rPr>
              <w:t>ar</w:t>
            </w:r>
            <w:r w:rsidRPr="00855FF0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and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app</w:t>
            </w:r>
            <w:r w:rsidRPr="00855FF0">
              <w:rPr>
                <w:rFonts w:ascii="Arial" w:hAnsi="Arial" w:cs="Arial"/>
                <w:b/>
                <w:spacing w:val="-2"/>
              </w:rPr>
              <w:t>r</w:t>
            </w:r>
            <w:r w:rsidRPr="00855FF0">
              <w:rPr>
                <w:rFonts w:ascii="Arial" w:hAnsi="Arial" w:cs="Arial"/>
                <w:b/>
              </w:rPr>
              <w:t>o</w:t>
            </w:r>
            <w:r w:rsidRPr="00855FF0">
              <w:rPr>
                <w:rFonts w:ascii="Arial" w:hAnsi="Arial" w:cs="Arial"/>
                <w:b/>
                <w:spacing w:val="1"/>
              </w:rPr>
              <w:t>p</w:t>
            </w:r>
            <w:r w:rsidRPr="00855FF0">
              <w:rPr>
                <w:rFonts w:ascii="Arial" w:hAnsi="Arial" w:cs="Arial"/>
                <w:b/>
              </w:rPr>
              <w:t>r</w:t>
            </w:r>
            <w:r w:rsidRPr="00855FF0">
              <w:rPr>
                <w:rFonts w:ascii="Arial" w:hAnsi="Arial" w:cs="Arial"/>
                <w:b/>
                <w:spacing w:val="-1"/>
              </w:rPr>
              <w:t>i</w:t>
            </w:r>
            <w:r w:rsidRPr="00855FF0">
              <w:rPr>
                <w:rFonts w:ascii="Arial" w:hAnsi="Arial" w:cs="Arial"/>
                <w:b/>
              </w:rPr>
              <w:t>ate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f</w:t>
            </w:r>
            <w:r w:rsidRPr="00855FF0">
              <w:rPr>
                <w:rFonts w:ascii="Arial" w:hAnsi="Arial" w:cs="Arial"/>
                <w:b/>
                <w:spacing w:val="1"/>
              </w:rPr>
              <w:t>o</w:t>
            </w:r>
            <w:r w:rsidRPr="00855FF0">
              <w:rPr>
                <w:rFonts w:ascii="Arial" w:hAnsi="Arial" w:cs="Arial"/>
                <w:b/>
              </w:rPr>
              <w:t>r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t</w:t>
            </w:r>
            <w:r w:rsidRPr="00855FF0">
              <w:rPr>
                <w:rFonts w:ascii="Arial" w:hAnsi="Arial" w:cs="Arial"/>
                <w:b/>
                <w:spacing w:val="-1"/>
              </w:rPr>
              <w:t>h</w:t>
            </w:r>
            <w:r w:rsidRPr="00855FF0">
              <w:rPr>
                <w:rFonts w:ascii="Arial" w:hAnsi="Arial" w:cs="Arial"/>
                <w:b/>
              </w:rPr>
              <w:t>e st</w:t>
            </w:r>
            <w:r w:rsidRPr="00855FF0">
              <w:rPr>
                <w:rFonts w:ascii="Arial" w:hAnsi="Arial" w:cs="Arial"/>
                <w:b/>
                <w:spacing w:val="-1"/>
              </w:rPr>
              <w:t>u</w:t>
            </w:r>
            <w:r w:rsidRPr="00855FF0">
              <w:rPr>
                <w:rFonts w:ascii="Arial" w:hAnsi="Arial" w:cs="Arial"/>
                <w:b/>
              </w:rPr>
              <w:t>dy?</w:t>
            </w:r>
          </w:p>
          <w:p w14:paraId="406CAFF3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R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ng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Scale:</w:t>
            </w:r>
          </w:p>
          <w:p w14:paraId="24A6CE34" w14:textId="77777777" w:rsidR="00A40F60" w:rsidRPr="00855FF0" w:rsidRDefault="00000000">
            <w:pPr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5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Excel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l</w:t>
            </w:r>
            <w:r w:rsidRPr="00855FF0">
              <w:rPr>
                <w:rFonts w:ascii="Arial" w:hAnsi="Arial" w:cs="Arial"/>
                <w:color w:val="404040"/>
              </w:rPr>
              <w:t>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4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G</w:t>
            </w:r>
            <w:r w:rsidRPr="00855FF0">
              <w:rPr>
                <w:rFonts w:ascii="Arial" w:hAnsi="Arial" w:cs="Arial"/>
                <w:color w:val="404040"/>
              </w:rPr>
              <w:t>ood 3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 S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sfactory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2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Needs</w:t>
            </w:r>
          </w:p>
          <w:p w14:paraId="2E415AF6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I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m</w:t>
            </w:r>
            <w:r w:rsidRPr="00855FF0">
              <w:rPr>
                <w:rFonts w:ascii="Arial" w:hAnsi="Arial" w:cs="Arial"/>
                <w:color w:val="404040"/>
              </w:rPr>
              <w:t>pro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v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e</w:t>
            </w:r>
            <w:r w:rsidRPr="00855FF0">
              <w:rPr>
                <w:rFonts w:ascii="Arial" w:hAnsi="Arial" w:cs="Arial"/>
                <w:color w:val="404040"/>
              </w:rPr>
              <w:t>ment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1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P</w:t>
            </w:r>
            <w:r w:rsidRPr="00855FF0">
              <w:rPr>
                <w:rFonts w:ascii="Arial" w:hAnsi="Arial" w:cs="Arial"/>
                <w:color w:val="404040"/>
              </w:rPr>
              <w:t>oor N/A =</w:t>
            </w:r>
            <w:r w:rsidRPr="00855FF0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o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A</w:t>
            </w:r>
            <w:r w:rsidRPr="00855FF0">
              <w:rPr>
                <w:rFonts w:ascii="Arial" w:hAnsi="Arial" w:cs="Arial"/>
                <w:color w:val="404040"/>
              </w:rPr>
              <w:t>p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p</w:t>
            </w:r>
            <w:r w:rsidRPr="00855FF0">
              <w:rPr>
                <w:rFonts w:ascii="Arial" w:hAnsi="Arial" w:cs="Arial"/>
                <w:color w:val="404040"/>
              </w:rPr>
              <w:t>l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cable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4B6071" w14:textId="77777777" w:rsidR="00A40F60" w:rsidRPr="00855FF0" w:rsidRDefault="00000000">
            <w:pPr>
              <w:spacing w:line="220" w:lineRule="exact"/>
              <w:ind w:left="46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BF970F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</w:tr>
      <w:tr w:rsidR="00A40F60" w:rsidRPr="00855FF0" w14:paraId="293C66AC" w14:textId="77777777">
        <w:trPr>
          <w:trHeight w:hRule="exact" w:val="930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A609E8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2.</w:t>
            </w:r>
            <w:r w:rsidRPr="00855FF0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b/>
                <w:spacing w:val="-1"/>
              </w:rPr>
              <w:t>I</w:t>
            </w:r>
            <w:r w:rsidRPr="00855FF0">
              <w:rPr>
                <w:rFonts w:ascii="Arial" w:hAnsi="Arial" w:cs="Arial"/>
                <w:b/>
              </w:rPr>
              <w:t>s the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a</w:t>
            </w:r>
            <w:r w:rsidRPr="00855FF0">
              <w:rPr>
                <w:rFonts w:ascii="Arial" w:hAnsi="Arial" w:cs="Arial"/>
                <w:b/>
                <w:spacing w:val="1"/>
              </w:rPr>
              <w:t>b</w:t>
            </w:r>
            <w:r w:rsidRPr="00855FF0">
              <w:rPr>
                <w:rFonts w:ascii="Arial" w:hAnsi="Arial" w:cs="Arial"/>
                <w:b/>
                <w:spacing w:val="-1"/>
              </w:rPr>
              <w:t>s</w:t>
            </w:r>
            <w:r w:rsidRPr="00855FF0">
              <w:rPr>
                <w:rFonts w:ascii="Arial" w:hAnsi="Arial" w:cs="Arial"/>
                <w:b/>
              </w:rPr>
              <w:t>t</w:t>
            </w:r>
            <w:r w:rsidRPr="00855FF0">
              <w:rPr>
                <w:rFonts w:ascii="Arial" w:hAnsi="Arial" w:cs="Arial"/>
                <w:b/>
                <w:spacing w:val="-1"/>
              </w:rPr>
              <w:t>r</w:t>
            </w:r>
            <w:r w:rsidRPr="00855FF0">
              <w:rPr>
                <w:rFonts w:ascii="Arial" w:hAnsi="Arial" w:cs="Arial"/>
                <w:b/>
              </w:rPr>
              <w:t xml:space="preserve">act </w:t>
            </w:r>
            <w:r w:rsidRPr="00855FF0">
              <w:rPr>
                <w:rFonts w:ascii="Arial" w:hAnsi="Arial" w:cs="Arial"/>
                <w:b/>
                <w:spacing w:val="-1"/>
              </w:rPr>
              <w:t>o</w:t>
            </w:r>
            <w:r w:rsidRPr="00855FF0">
              <w:rPr>
                <w:rFonts w:ascii="Arial" w:hAnsi="Arial" w:cs="Arial"/>
                <w:b/>
              </w:rPr>
              <w:t>f the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ar</w:t>
            </w:r>
            <w:r w:rsidRPr="00855FF0">
              <w:rPr>
                <w:rFonts w:ascii="Arial" w:hAnsi="Arial" w:cs="Arial"/>
                <w:b/>
                <w:spacing w:val="1"/>
              </w:rPr>
              <w:t>t</w:t>
            </w:r>
            <w:r w:rsidRPr="00855FF0">
              <w:rPr>
                <w:rFonts w:ascii="Arial" w:hAnsi="Arial" w:cs="Arial"/>
                <w:b/>
                <w:spacing w:val="-2"/>
              </w:rPr>
              <w:t>i</w:t>
            </w:r>
            <w:r w:rsidRPr="00855FF0">
              <w:rPr>
                <w:rFonts w:ascii="Arial" w:hAnsi="Arial" w:cs="Arial"/>
                <w:b/>
              </w:rPr>
              <w:t>c</w:t>
            </w:r>
            <w:r w:rsidRPr="00855FF0">
              <w:rPr>
                <w:rFonts w:ascii="Arial" w:hAnsi="Arial" w:cs="Arial"/>
                <w:b/>
                <w:spacing w:val="-1"/>
              </w:rPr>
              <w:t>l</w:t>
            </w:r>
            <w:r w:rsidRPr="00855FF0">
              <w:rPr>
                <w:rFonts w:ascii="Arial" w:hAnsi="Arial" w:cs="Arial"/>
                <w:b/>
              </w:rPr>
              <w:t>e compr</w:t>
            </w:r>
            <w:r w:rsidRPr="00855FF0">
              <w:rPr>
                <w:rFonts w:ascii="Arial" w:hAnsi="Arial" w:cs="Arial"/>
                <w:b/>
                <w:spacing w:val="-1"/>
              </w:rPr>
              <w:t>e</w:t>
            </w:r>
            <w:r w:rsidRPr="00855FF0">
              <w:rPr>
                <w:rFonts w:ascii="Arial" w:hAnsi="Arial" w:cs="Arial"/>
                <w:b/>
              </w:rPr>
              <w:t>h</w:t>
            </w:r>
            <w:r w:rsidRPr="00855FF0">
              <w:rPr>
                <w:rFonts w:ascii="Arial" w:hAnsi="Arial" w:cs="Arial"/>
                <w:b/>
                <w:spacing w:val="-1"/>
              </w:rPr>
              <w:t>e</w:t>
            </w:r>
            <w:r w:rsidRPr="00855FF0">
              <w:rPr>
                <w:rFonts w:ascii="Arial" w:hAnsi="Arial" w:cs="Arial"/>
                <w:b/>
              </w:rPr>
              <w:t>nsiv</w:t>
            </w:r>
            <w:r w:rsidRPr="00855FF0">
              <w:rPr>
                <w:rFonts w:ascii="Arial" w:hAnsi="Arial" w:cs="Arial"/>
                <w:b/>
                <w:spacing w:val="-1"/>
              </w:rPr>
              <w:t>e</w:t>
            </w:r>
            <w:r w:rsidRPr="00855FF0">
              <w:rPr>
                <w:rFonts w:ascii="Arial" w:hAnsi="Arial" w:cs="Arial"/>
                <w:b/>
              </w:rPr>
              <w:t>?</w:t>
            </w:r>
          </w:p>
          <w:p w14:paraId="42D717CC" w14:textId="77777777" w:rsidR="00A40F60" w:rsidRPr="00855FF0" w:rsidRDefault="00000000">
            <w:pPr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R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ng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Scale:</w:t>
            </w:r>
          </w:p>
          <w:p w14:paraId="50B8B32B" w14:textId="77777777" w:rsidR="00A40F60" w:rsidRPr="00855FF0" w:rsidRDefault="00000000">
            <w:pPr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5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Excel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l</w:t>
            </w:r>
            <w:r w:rsidRPr="00855FF0">
              <w:rPr>
                <w:rFonts w:ascii="Arial" w:hAnsi="Arial" w:cs="Arial"/>
                <w:color w:val="404040"/>
              </w:rPr>
              <w:t>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4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G</w:t>
            </w:r>
            <w:r w:rsidRPr="00855FF0">
              <w:rPr>
                <w:rFonts w:ascii="Arial" w:hAnsi="Arial" w:cs="Arial"/>
                <w:color w:val="404040"/>
              </w:rPr>
              <w:t>ood 3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 S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sfactory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2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Needs</w:t>
            </w:r>
          </w:p>
          <w:p w14:paraId="58BE4C17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I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m</w:t>
            </w:r>
            <w:r w:rsidRPr="00855FF0">
              <w:rPr>
                <w:rFonts w:ascii="Arial" w:hAnsi="Arial" w:cs="Arial"/>
                <w:color w:val="404040"/>
              </w:rPr>
              <w:t>pro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v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e</w:t>
            </w:r>
            <w:r w:rsidRPr="00855FF0">
              <w:rPr>
                <w:rFonts w:ascii="Arial" w:hAnsi="Arial" w:cs="Arial"/>
                <w:color w:val="404040"/>
              </w:rPr>
              <w:t>ment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1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P</w:t>
            </w:r>
            <w:r w:rsidRPr="00855FF0">
              <w:rPr>
                <w:rFonts w:ascii="Arial" w:hAnsi="Arial" w:cs="Arial"/>
                <w:color w:val="404040"/>
              </w:rPr>
              <w:t>oor N/A =</w:t>
            </w:r>
            <w:r w:rsidRPr="00855FF0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o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A</w:t>
            </w:r>
            <w:r w:rsidRPr="00855FF0">
              <w:rPr>
                <w:rFonts w:ascii="Arial" w:hAnsi="Arial" w:cs="Arial"/>
                <w:color w:val="404040"/>
              </w:rPr>
              <w:t>p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p</w:t>
            </w:r>
            <w:r w:rsidRPr="00855FF0">
              <w:rPr>
                <w:rFonts w:ascii="Arial" w:hAnsi="Arial" w:cs="Arial"/>
                <w:color w:val="404040"/>
              </w:rPr>
              <w:t>l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cable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79F589" w14:textId="77777777" w:rsidR="00A40F60" w:rsidRPr="00855FF0" w:rsidRDefault="00000000">
            <w:pPr>
              <w:spacing w:line="220" w:lineRule="exact"/>
              <w:ind w:left="46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CD40D1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</w:tr>
      <w:tr w:rsidR="00A40F60" w:rsidRPr="00855FF0" w14:paraId="2542FB9B" w14:textId="77777777">
        <w:trPr>
          <w:trHeight w:hRule="exact" w:val="930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3B98AC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3. Are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the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ke</w:t>
            </w:r>
            <w:r w:rsidRPr="00855FF0">
              <w:rPr>
                <w:rFonts w:ascii="Arial" w:hAnsi="Arial" w:cs="Arial"/>
                <w:b/>
                <w:spacing w:val="-1"/>
              </w:rPr>
              <w:t>y</w:t>
            </w:r>
            <w:r w:rsidRPr="00855FF0">
              <w:rPr>
                <w:rFonts w:ascii="Arial" w:hAnsi="Arial" w:cs="Arial"/>
                <w:b/>
              </w:rPr>
              <w:t>w</w:t>
            </w:r>
            <w:r w:rsidRPr="00855FF0">
              <w:rPr>
                <w:rFonts w:ascii="Arial" w:hAnsi="Arial" w:cs="Arial"/>
                <w:b/>
                <w:spacing w:val="1"/>
              </w:rPr>
              <w:t>o</w:t>
            </w:r>
            <w:r w:rsidRPr="00855FF0">
              <w:rPr>
                <w:rFonts w:ascii="Arial" w:hAnsi="Arial" w:cs="Arial"/>
                <w:b/>
                <w:spacing w:val="-1"/>
              </w:rPr>
              <w:t>r</w:t>
            </w:r>
            <w:r w:rsidRPr="00855FF0">
              <w:rPr>
                <w:rFonts w:ascii="Arial" w:hAnsi="Arial" w:cs="Arial"/>
                <w:b/>
              </w:rPr>
              <w:t>ds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a</w:t>
            </w:r>
            <w:r w:rsidRPr="00855FF0">
              <w:rPr>
                <w:rFonts w:ascii="Arial" w:hAnsi="Arial" w:cs="Arial"/>
                <w:b/>
                <w:spacing w:val="1"/>
              </w:rPr>
              <w:t>p</w:t>
            </w:r>
            <w:r w:rsidRPr="00855FF0">
              <w:rPr>
                <w:rFonts w:ascii="Arial" w:hAnsi="Arial" w:cs="Arial"/>
                <w:b/>
              </w:rPr>
              <w:t>p</w:t>
            </w:r>
            <w:r w:rsidRPr="00855FF0">
              <w:rPr>
                <w:rFonts w:ascii="Arial" w:hAnsi="Arial" w:cs="Arial"/>
                <w:b/>
                <w:spacing w:val="-1"/>
              </w:rPr>
              <w:t>r</w:t>
            </w:r>
            <w:r w:rsidRPr="00855FF0">
              <w:rPr>
                <w:rFonts w:ascii="Arial" w:hAnsi="Arial" w:cs="Arial"/>
                <w:b/>
              </w:rPr>
              <w:t>opr</w:t>
            </w:r>
            <w:r w:rsidRPr="00855FF0">
              <w:rPr>
                <w:rFonts w:ascii="Arial" w:hAnsi="Arial" w:cs="Arial"/>
                <w:b/>
                <w:spacing w:val="-1"/>
              </w:rPr>
              <w:t>i</w:t>
            </w:r>
            <w:r w:rsidRPr="00855FF0">
              <w:rPr>
                <w:rFonts w:ascii="Arial" w:hAnsi="Arial" w:cs="Arial"/>
                <w:b/>
              </w:rPr>
              <w:t>a</w:t>
            </w:r>
            <w:r w:rsidRPr="00855FF0">
              <w:rPr>
                <w:rFonts w:ascii="Arial" w:hAnsi="Arial" w:cs="Arial"/>
                <w:b/>
                <w:spacing w:val="1"/>
              </w:rPr>
              <w:t>t</w:t>
            </w:r>
            <w:r w:rsidRPr="00855FF0">
              <w:rPr>
                <w:rFonts w:ascii="Arial" w:hAnsi="Arial" w:cs="Arial"/>
                <w:b/>
              </w:rPr>
              <w:t>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and us</w:t>
            </w:r>
            <w:r w:rsidRPr="00855FF0">
              <w:rPr>
                <w:rFonts w:ascii="Arial" w:hAnsi="Arial" w:cs="Arial"/>
                <w:b/>
                <w:spacing w:val="-1"/>
              </w:rPr>
              <w:t>ef</w:t>
            </w:r>
            <w:r w:rsidRPr="00855FF0">
              <w:rPr>
                <w:rFonts w:ascii="Arial" w:hAnsi="Arial" w:cs="Arial"/>
                <w:b/>
              </w:rPr>
              <w:t>ul?</w:t>
            </w:r>
          </w:p>
          <w:p w14:paraId="425CBD33" w14:textId="77777777" w:rsidR="00A40F60" w:rsidRPr="00855FF0" w:rsidRDefault="00000000">
            <w:pPr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R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ng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Scale:</w:t>
            </w:r>
          </w:p>
          <w:p w14:paraId="7AD328A3" w14:textId="77777777" w:rsidR="00A40F60" w:rsidRPr="00855FF0" w:rsidRDefault="00000000">
            <w:pPr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5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Excel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l</w:t>
            </w:r>
            <w:r w:rsidRPr="00855FF0">
              <w:rPr>
                <w:rFonts w:ascii="Arial" w:hAnsi="Arial" w:cs="Arial"/>
                <w:color w:val="404040"/>
              </w:rPr>
              <w:t>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4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G</w:t>
            </w:r>
            <w:r w:rsidRPr="00855FF0">
              <w:rPr>
                <w:rFonts w:ascii="Arial" w:hAnsi="Arial" w:cs="Arial"/>
                <w:color w:val="404040"/>
              </w:rPr>
              <w:t>ood 3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 S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sfactory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2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Needs</w:t>
            </w:r>
          </w:p>
          <w:p w14:paraId="11CAF0A0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I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m</w:t>
            </w:r>
            <w:r w:rsidRPr="00855FF0">
              <w:rPr>
                <w:rFonts w:ascii="Arial" w:hAnsi="Arial" w:cs="Arial"/>
                <w:color w:val="404040"/>
              </w:rPr>
              <w:t>pro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v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e</w:t>
            </w:r>
            <w:r w:rsidRPr="00855FF0">
              <w:rPr>
                <w:rFonts w:ascii="Arial" w:hAnsi="Arial" w:cs="Arial"/>
                <w:color w:val="404040"/>
              </w:rPr>
              <w:t>ment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1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P</w:t>
            </w:r>
            <w:r w:rsidRPr="00855FF0">
              <w:rPr>
                <w:rFonts w:ascii="Arial" w:hAnsi="Arial" w:cs="Arial"/>
                <w:color w:val="404040"/>
              </w:rPr>
              <w:t>oor N/A =</w:t>
            </w:r>
            <w:r w:rsidRPr="00855FF0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o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A</w:t>
            </w:r>
            <w:r w:rsidRPr="00855FF0">
              <w:rPr>
                <w:rFonts w:ascii="Arial" w:hAnsi="Arial" w:cs="Arial"/>
                <w:color w:val="404040"/>
              </w:rPr>
              <w:t>p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p</w:t>
            </w:r>
            <w:r w:rsidRPr="00855FF0">
              <w:rPr>
                <w:rFonts w:ascii="Arial" w:hAnsi="Arial" w:cs="Arial"/>
                <w:color w:val="404040"/>
              </w:rPr>
              <w:t>l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cable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7DE3E5" w14:textId="77777777" w:rsidR="00A40F60" w:rsidRPr="00855FF0" w:rsidRDefault="00000000">
            <w:pPr>
              <w:spacing w:line="220" w:lineRule="exact"/>
              <w:ind w:left="46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9CA3C1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</w:tr>
      <w:tr w:rsidR="00A40F60" w:rsidRPr="00855FF0" w14:paraId="5B641C45" w14:textId="77777777">
        <w:trPr>
          <w:trHeight w:hRule="exact" w:val="1161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BB30A5" w14:textId="77777777" w:rsidR="00A40F60" w:rsidRPr="00855FF0" w:rsidRDefault="00000000">
            <w:pPr>
              <w:spacing w:before="2" w:line="220" w:lineRule="exact"/>
              <w:ind w:left="101" w:right="568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4.</w:t>
            </w:r>
            <w:r w:rsidRPr="00855FF0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b/>
                <w:spacing w:val="-1"/>
              </w:rPr>
              <w:t>I</w:t>
            </w:r>
            <w:r w:rsidRPr="00855FF0">
              <w:rPr>
                <w:rFonts w:ascii="Arial" w:hAnsi="Arial" w:cs="Arial"/>
                <w:b/>
              </w:rPr>
              <w:t xml:space="preserve">s the </w:t>
            </w:r>
            <w:r w:rsidRPr="00855FF0">
              <w:rPr>
                <w:rFonts w:ascii="Arial" w:hAnsi="Arial" w:cs="Arial"/>
                <w:b/>
                <w:spacing w:val="-1"/>
              </w:rPr>
              <w:t>b</w:t>
            </w:r>
            <w:r w:rsidRPr="00855FF0">
              <w:rPr>
                <w:rFonts w:ascii="Arial" w:hAnsi="Arial" w:cs="Arial"/>
                <w:b/>
              </w:rPr>
              <w:t>ackgr</w:t>
            </w:r>
            <w:r w:rsidRPr="00855FF0">
              <w:rPr>
                <w:rFonts w:ascii="Arial" w:hAnsi="Arial" w:cs="Arial"/>
                <w:b/>
                <w:spacing w:val="-1"/>
              </w:rPr>
              <w:t>o</w:t>
            </w:r>
            <w:r w:rsidRPr="00855FF0">
              <w:rPr>
                <w:rFonts w:ascii="Arial" w:hAnsi="Arial" w:cs="Arial"/>
                <w:b/>
              </w:rPr>
              <w:t>und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in</w:t>
            </w:r>
            <w:r w:rsidRPr="00855FF0">
              <w:rPr>
                <w:rFonts w:ascii="Arial" w:hAnsi="Arial" w:cs="Arial"/>
                <w:b/>
                <w:spacing w:val="-1"/>
              </w:rPr>
              <w:t>f</w:t>
            </w:r>
            <w:r w:rsidRPr="00855FF0">
              <w:rPr>
                <w:rFonts w:ascii="Arial" w:hAnsi="Arial" w:cs="Arial"/>
                <w:b/>
              </w:rPr>
              <w:t>o</w:t>
            </w:r>
            <w:r w:rsidRPr="00855FF0">
              <w:rPr>
                <w:rFonts w:ascii="Arial" w:hAnsi="Arial" w:cs="Arial"/>
                <w:b/>
                <w:spacing w:val="-1"/>
              </w:rPr>
              <w:t>r</w:t>
            </w:r>
            <w:r w:rsidRPr="00855FF0">
              <w:rPr>
                <w:rFonts w:ascii="Arial" w:hAnsi="Arial" w:cs="Arial"/>
                <w:b/>
              </w:rPr>
              <w:t>ma</w:t>
            </w:r>
            <w:r w:rsidRPr="00855FF0">
              <w:rPr>
                <w:rFonts w:ascii="Arial" w:hAnsi="Arial" w:cs="Arial"/>
                <w:b/>
                <w:spacing w:val="1"/>
              </w:rPr>
              <w:t>t</w:t>
            </w:r>
            <w:r w:rsidRPr="00855FF0">
              <w:rPr>
                <w:rFonts w:ascii="Arial" w:hAnsi="Arial" w:cs="Arial"/>
                <w:b/>
                <w:spacing w:val="-2"/>
              </w:rPr>
              <w:t>i</w:t>
            </w:r>
            <w:r w:rsidRPr="00855FF0">
              <w:rPr>
                <w:rFonts w:ascii="Arial" w:hAnsi="Arial" w:cs="Arial"/>
                <w:b/>
              </w:rPr>
              <w:t>on of the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p</w:t>
            </w:r>
            <w:r w:rsidRPr="00855FF0">
              <w:rPr>
                <w:rFonts w:ascii="Arial" w:hAnsi="Arial" w:cs="Arial"/>
                <w:b/>
                <w:spacing w:val="1"/>
              </w:rPr>
              <w:t>a</w:t>
            </w:r>
            <w:r w:rsidRPr="00855FF0">
              <w:rPr>
                <w:rFonts w:ascii="Arial" w:hAnsi="Arial" w:cs="Arial"/>
                <w:b/>
              </w:rPr>
              <w:t>per suffic</w:t>
            </w:r>
            <w:r w:rsidRPr="00855FF0">
              <w:rPr>
                <w:rFonts w:ascii="Arial" w:hAnsi="Arial" w:cs="Arial"/>
                <w:b/>
                <w:spacing w:val="-1"/>
              </w:rPr>
              <w:t>i</w:t>
            </w:r>
            <w:r w:rsidRPr="00855FF0">
              <w:rPr>
                <w:rFonts w:ascii="Arial" w:hAnsi="Arial" w:cs="Arial"/>
                <w:b/>
              </w:rPr>
              <w:t>e</w:t>
            </w:r>
            <w:r w:rsidRPr="00855FF0">
              <w:rPr>
                <w:rFonts w:ascii="Arial" w:hAnsi="Arial" w:cs="Arial"/>
                <w:b/>
                <w:spacing w:val="-1"/>
              </w:rPr>
              <w:t>n</w:t>
            </w:r>
            <w:r w:rsidRPr="00855FF0">
              <w:rPr>
                <w:rFonts w:ascii="Arial" w:hAnsi="Arial" w:cs="Arial"/>
                <w:b/>
              </w:rPr>
              <w:t>t and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 xml:space="preserve">well </w:t>
            </w:r>
            <w:r w:rsidRPr="00855FF0">
              <w:rPr>
                <w:rFonts w:ascii="Arial" w:hAnsi="Arial" w:cs="Arial"/>
                <w:b/>
                <w:spacing w:val="1"/>
              </w:rPr>
              <w:t>o</w:t>
            </w:r>
            <w:r w:rsidRPr="00855FF0">
              <w:rPr>
                <w:rFonts w:ascii="Arial" w:hAnsi="Arial" w:cs="Arial"/>
                <w:b/>
                <w:spacing w:val="-1"/>
              </w:rPr>
              <w:t>r</w:t>
            </w:r>
            <w:r w:rsidRPr="00855FF0">
              <w:rPr>
                <w:rFonts w:ascii="Arial" w:hAnsi="Arial" w:cs="Arial"/>
                <w:b/>
              </w:rPr>
              <w:t>ganiz</w:t>
            </w:r>
            <w:r w:rsidRPr="00855FF0">
              <w:rPr>
                <w:rFonts w:ascii="Arial" w:hAnsi="Arial" w:cs="Arial"/>
                <w:b/>
                <w:spacing w:val="-2"/>
              </w:rPr>
              <w:t>e</w:t>
            </w:r>
            <w:r w:rsidRPr="00855FF0">
              <w:rPr>
                <w:rFonts w:ascii="Arial" w:hAnsi="Arial" w:cs="Arial"/>
                <w:b/>
              </w:rPr>
              <w:t>d?</w:t>
            </w:r>
          </w:p>
          <w:p w14:paraId="4945DA6B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R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ng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Scale:</w:t>
            </w:r>
          </w:p>
          <w:p w14:paraId="17D928B8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5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Excel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l</w:t>
            </w:r>
            <w:r w:rsidRPr="00855FF0">
              <w:rPr>
                <w:rFonts w:ascii="Arial" w:hAnsi="Arial" w:cs="Arial"/>
                <w:color w:val="404040"/>
              </w:rPr>
              <w:t>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4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G</w:t>
            </w:r>
            <w:r w:rsidRPr="00855FF0">
              <w:rPr>
                <w:rFonts w:ascii="Arial" w:hAnsi="Arial" w:cs="Arial"/>
                <w:color w:val="404040"/>
              </w:rPr>
              <w:t>ood 3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 S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sfactory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2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Needs</w:t>
            </w:r>
          </w:p>
          <w:p w14:paraId="00FBD943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I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m</w:t>
            </w:r>
            <w:r w:rsidRPr="00855FF0">
              <w:rPr>
                <w:rFonts w:ascii="Arial" w:hAnsi="Arial" w:cs="Arial"/>
                <w:color w:val="404040"/>
              </w:rPr>
              <w:t>pro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v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e</w:t>
            </w:r>
            <w:r w:rsidRPr="00855FF0">
              <w:rPr>
                <w:rFonts w:ascii="Arial" w:hAnsi="Arial" w:cs="Arial"/>
                <w:color w:val="404040"/>
              </w:rPr>
              <w:t>ment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1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P</w:t>
            </w:r>
            <w:r w:rsidRPr="00855FF0">
              <w:rPr>
                <w:rFonts w:ascii="Arial" w:hAnsi="Arial" w:cs="Arial"/>
                <w:color w:val="404040"/>
              </w:rPr>
              <w:t>oor N/A =</w:t>
            </w:r>
            <w:r w:rsidRPr="00855FF0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o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A</w:t>
            </w:r>
            <w:r w:rsidRPr="00855FF0">
              <w:rPr>
                <w:rFonts w:ascii="Arial" w:hAnsi="Arial" w:cs="Arial"/>
                <w:color w:val="404040"/>
              </w:rPr>
              <w:t>p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p</w:t>
            </w:r>
            <w:r w:rsidRPr="00855FF0">
              <w:rPr>
                <w:rFonts w:ascii="Arial" w:hAnsi="Arial" w:cs="Arial"/>
                <w:color w:val="404040"/>
              </w:rPr>
              <w:t>l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cable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CA9E94" w14:textId="77777777" w:rsidR="00A40F60" w:rsidRPr="00855FF0" w:rsidRDefault="00000000">
            <w:pPr>
              <w:spacing w:line="220" w:lineRule="exact"/>
              <w:ind w:left="46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32794B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</w:tr>
      <w:tr w:rsidR="00A40F60" w:rsidRPr="00855FF0" w14:paraId="0BC156DA" w14:textId="77777777">
        <w:trPr>
          <w:trHeight w:hRule="exact" w:val="1160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9D5DCE" w14:textId="77777777" w:rsidR="00A40F60" w:rsidRPr="00855FF0" w:rsidRDefault="00000000">
            <w:pPr>
              <w:spacing w:before="2" w:line="220" w:lineRule="exact"/>
              <w:ind w:left="101" w:right="349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5. Are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the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re</w:t>
            </w:r>
            <w:r w:rsidRPr="00855FF0">
              <w:rPr>
                <w:rFonts w:ascii="Arial" w:hAnsi="Arial" w:cs="Arial"/>
                <w:b/>
                <w:spacing w:val="-1"/>
              </w:rPr>
              <w:t>s</w:t>
            </w:r>
            <w:r w:rsidRPr="00855FF0">
              <w:rPr>
                <w:rFonts w:ascii="Arial" w:hAnsi="Arial" w:cs="Arial"/>
                <w:b/>
              </w:rPr>
              <w:t>earch object</w:t>
            </w:r>
            <w:r w:rsidRPr="00855FF0">
              <w:rPr>
                <w:rFonts w:ascii="Arial" w:hAnsi="Arial" w:cs="Arial"/>
                <w:b/>
                <w:spacing w:val="-2"/>
              </w:rPr>
              <w:t>i</w:t>
            </w:r>
            <w:r w:rsidRPr="00855FF0">
              <w:rPr>
                <w:rFonts w:ascii="Arial" w:hAnsi="Arial" w:cs="Arial"/>
                <w:b/>
              </w:rPr>
              <w:t>v</w:t>
            </w:r>
            <w:r w:rsidRPr="00855FF0">
              <w:rPr>
                <w:rFonts w:ascii="Arial" w:hAnsi="Arial" w:cs="Arial"/>
                <w:b/>
                <w:spacing w:val="-1"/>
              </w:rPr>
              <w:t>e</w:t>
            </w:r>
            <w:r w:rsidRPr="00855FF0">
              <w:rPr>
                <w:rFonts w:ascii="Arial" w:hAnsi="Arial" w:cs="Arial"/>
                <w:b/>
              </w:rPr>
              <w:t>s/h</w:t>
            </w:r>
            <w:r w:rsidRPr="00855FF0">
              <w:rPr>
                <w:rFonts w:ascii="Arial" w:hAnsi="Arial" w:cs="Arial"/>
                <w:b/>
                <w:spacing w:val="-1"/>
              </w:rPr>
              <w:t>y</w:t>
            </w:r>
            <w:r w:rsidRPr="00855FF0">
              <w:rPr>
                <w:rFonts w:ascii="Arial" w:hAnsi="Arial" w:cs="Arial"/>
                <w:b/>
              </w:rPr>
              <w:t>p</w:t>
            </w:r>
            <w:r w:rsidRPr="00855FF0">
              <w:rPr>
                <w:rFonts w:ascii="Arial" w:hAnsi="Arial" w:cs="Arial"/>
                <w:b/>
                <w:spacing w:val="1"/>
              </w:rPr>
              <w:t>o</w:t>
            </w:r>
            <w:r w:rsidRPr="00855FF0">
              <w:rPr>
                <w:rFonts w:ascii="Arial" w:hAnsi="Arial" w:cs="Arial"/>
                <w:b/>
                <w:spacing w:val="-1"/>
              </w:rPr>
              <w:t>t</w:t>
            </w:r>
            <w:r w:rsidRPr="00855FF0">
              <w:rPr>
                <w:rFonts w:ascii="Arial" w:hAnsi="Arial" w:cs="Arial"/>
                <w:b/>
              </w:rPr>
              <w:t>heses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c</w:t>
            </w:r>
            <w:r w:rsidRPr="00855FF0">
              <w:rPr>
                <w:rFonts w:ascii="Arial" w:hAnsi="Arial" w:cs="Arial"/>
                <w:b/>
                <w:spacing w:val="-1"/>
              </w:rPr>
              <w:t>l</w:t>
            </w:r>
            <w:r w:rsidRPr="00855FF0">
              <w:rPr>
                <w:rFonts w:ascii="Arial" w:hAnsi="Arial" w:cs="Arial"/>
                <w:b/>
              </w:rPr>
              <w:t>early state</w:t>
            </w:r>
            <w:r w:rsidRPr="00855FF0">
              <w:rPr>
                <w:rFonts w:ascii="Arial" w:hAnsi="Arial" w:cs="Arial"/>
                <w:b/>
                <w:spacing w:val="-1"/>
              </w:rPr>
              <w:t>d</w:t>
            </w:r>
            <w:r w:rsidRPr="00855FF0">
              <w:rPr>
                <w:rFonts w:ascii="Arial" w:hAnsi="Arial" w:cs="Arial"/>
                <w:b/>
              </w:rPr>
              <w:t>?</w:t>
            </w:r>
          </w:p>
          <w:p w14:paraId="72248066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R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ng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Scale:</w:t>
            </w:r>
          </w:p>
          <w:p w14:paraId="7D5EBDB7" w14:textId="77777777" w:rsidR="00A40F60" w:rsidRPr="00855FF0" w:rsidRDefault="00000000">
            <w:pPr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5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Excel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l</w:t>
            </w:r>
            <w:r w:rsidRPr="00855FF0">
              <w:rPr>
                <w:rFonts w:ascii="Arial" w:hAnsi="Arial" w:cs="Arial"/>
                <w:color w:val="404040"/>
              </w:rPr>
              <w:t>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4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G</w:t>
            </w:r>
            <w:r w:rsidRPr="00855FF0">
              <w:rPr>
                <w:rFonts w:ascii="Arial" w:hAnsi="Arial" w:cs="Arial"/>
                <w:color w:val="404040"/>
              </w:rPr>
              <w:t>ood 3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 S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sfactory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2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Needs</w:t>
            </w:r>
          </w:p>
          <w:p w14:paraId="36A10EA4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I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m</w:t>
            </w:r>
            <w:r w:rsidRPr="00855FF0">
              <w:rPr>
                <w:rFonts w:ascii="Arial" w:hAnsi="Arial" w:cs="Arial"/>
                <w:color w:val="404040"/>
              </w:rPr>
              <w:t>pro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v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e</w:t>
            </w:r>
            <w:r w:rsidRPr="00855FF0">
              <w:rPr>
                <w:rFonts w:ascii="Arial" w:hAnsi="Arial" w:cs="Arial"/>
                <w:color w:val="404040"/>
              </w:rPr>
              <w:t>ment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1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P</w:t>
            </w:r>
            <w:r w:rsidRPr="00855FF0">
              <w:rPr>
                <w:rFonts w:ascii="Arial" w:hAnsi="Arial" w:cs="Arial"/>
                <w:color w:val="404040"/>
              </w:rPr>
              <w:t>oor N/A =</w:t>
            </w:r>
            <w:r w:rsidRPr="00855FF0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o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A</w:t>
            </w:r>
            <w:r w:rsidRPr="00855FF0">
              <w:rPr>
                <w:rFonts w:ascii="Arial" w:hAnsi="Arial" w:cs="Arial"/>
                <w:color w:val="404040"/>
              </w:rPr>
              <w:t>p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p</w:t>
            </w:r>
            <w:r w:rsidRPr="00855FF0">
              <w:rPr>
                <w:rFonts w:ascii="Arial" w:hAnsi="Arial" w:cs="Arial"/>
                <w:color w:val="404040"/>
              </w:rPr>
              <w:t>l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cable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BB787A" w14:textId="77777777" w:rsidR="00A40F60" w:rsidRPr="00855FF0" w:rsidRDefault="00000000">
            <w:pPr>
              <w:spacing w:line="220" w:lineRule="exact"/>
              <w:ind w:left="46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9C46D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</w:tr>
      <w:tr w:rsidR="00A40F60" w:rsidRPr="00855FF0" w14:paraId="64336A83" w14:textId="77777777">
        <w:trPr>
          <w:trHeight w:hRule="exact" w:val="929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2DA717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6.</w:t>
            </w:r>
            <w:r w:rsidRPr="00855FF0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b/>
                <w:spacing w:val="-1"/>
              </w:rPr>
              <w:t>I</w:t>
            </w:r>
            <w:r w:rsidRPr="00855FF0">
              <w:rPr>
                <w:rFonts w:ascii="Arial" w:hAnsi="Arial" w:cs="Arial"/>
                <w:b/>
              </w:rPr>
              <w:t>s the l</w:t>
            </w:r>
            <w:r w:rsidRPr="00855FF0">
              <w:rPr>
                <w:rFonts w:ascii="Arial" w:hAnsi="Arial" w:cs="Arial"/>
                <w:b/>
                <w:spacing w:val="-1"/>
              </w:rPr>
              <w:t>i</w:t>
            </w:r>
            <w:r w:rsidRPr="00855FF0">
              <w:rPr>
                <w:rFonts w:ascii="Arial" w:hAnsi="Arial" w:cs="Arial"/>
                <w:b/>
              </w:rPr>
              <w:t>te</w:t>
            </w:r>
            <w:r w:rsidRPr="00855FF0">
              <w:rPr>
                <w:rFonts w:ascii="Arial" w:hAnsi="Arial" w:cs="Arial"/>
                <w:b/>
                <w:spacing w:val="-1"/>
              </w:rPr>
              <w:t>r</w:t>
            </w:r>
            <w:r w:rsidRPr="00855FF0">
              <w:rPr>
                <w:rFonts w:ascii="Arial" w:hAnsi="Arial" w:cs="Arial"/>
                <w:b/>
              </w:rPr>
              <w:t>ature r</w:t>
            </w:r>
            <w:r w:rsidRPr="00855FF0">
              <w:rPr>
                <w:rFonts w:ascii="Arial" w:hAnsi="Arial" w:cs="Arial"/>
                <w:b/>
                <w:spacing w:val="-2"/>
              </w:rPr>
              <w:t>e</w:t>
            </w:r>
            <w:r w:rsidRPr="00855FF0">
              <w:rPr>
                <w:rFonts w:ascii="Arial" w:hAnsi="Arial" w:cs="Arial"/>
                <w:b/>
              </w:rPr>
              <w:t>view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r</w:t>
            </w:r>
            <w:r w:rsidRPr="00855FF0">
              <w:rPr>
                <w:rFonts w:ascii="Arial" w:hAnsi="Arial" w:cs="Arial"/>
                <w:b/>
                <w:spacing w:val="-1"/>
              </w:rPr>
              <w:t>e</w:t>
            </w:r>
            <w:r w:rsidRPr="00855FF0">
              <w:rPr>
                <w:rFonts w:ascii="Arial" w:hAnsi="Arial" w:cs="Arial"/>
                <w:b/>
              </w:rPr>
              <w:t>l</w:t>
            </w:r>
            <w:r w:rsidRPr="00855FF0">
              <w:rPr>
                <w:rFonts w:ascii="Arial" w:hAnsi="Arial" w:cs="Arial"/>
                <w:b/>
                <w:spacing w:val="-1"/>
              </w:rPr>
              <w:t>e</w:t>
            </w:r>
            <w:r w:rsidRPr="00855FF0">
              <w:rPr>
                <w:rFonts w:ascii="Arial" w:hAnsi="Arial" w:cs="Arial"/>
                <w:b/>
              </w:rPr>
              <w:t>v</w:t>
            </w:r>
            <w:r w:rsidRPr="00855FF0">
              <w:rPr>
                <w:rFonts w:ascii="Arial" w:hAnsi="Arial" w:cs="Arial"/>
                <w:b/>
                <w:spacing w:val="1"/>
              </w:rPr>
              <w:t>a</w:t>
            </w:r>
            <w:r w:rsidRPr="00855FF0">
              <w:rPr>
                <w:rFonts w:ascii="Arial" w:hAnsi="Arial" w:cs="Arial"/>
                <w:b/>
                <w:spacing w:val="-1"/>
              </w:rPr>
              <w:t>n</w:t>
            </w:r>
            <w:r w:rsidRPr="00855FF0">
              <w:rPr>
                <w:rFonts w:ascii="Arial" w:hAnsi="Arial" w:cs="Arial"/>
                <w:b/>
              </w:rPr>
              <w:t>t a</w:t>
            </w:r>
            <w:r w:rsidRPr="00855FF0">
              <w:rPr>
                <w:rFonts w:ascii="Arial" w:hAnsi="Arial" w:cs="Arial"/>
                <w:b/>
                <w:spacing w:val="-1"/>
              </w:rPr>
              <w:t>n</w:t>
            </w:r>
            <w:r w:rsidRPr="00855FF0">
              <w:rPr>
                <w:rFonts w:ascii="Arial" w:hAnsi="Arial" w:cs="Arial"/>
                <w:b/>
              </w:rPr>
              <w:t>d up</w:t>
            </w:r>
            <w:r w:rsidRPr="00855FF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to dat</w:t>
            </w:r>
            <w:r w:rsidRPr="00855FF0">
              <w:rPr>
                <w:rFonts w:ascii="Arial" w:hAnsi="Arial" w:cs="Arial"/>
                <w:b/>
                <w:spacing w:val="-1"/>
              </w:rPr>
              <w:t>e</w:t>
            </w:r>
            <w:r w:rsidRPr="00855FF0">
              <w:rPr>
                <w:rFonts w:ascii="Arial" w:hAnsi="Arial" w:cs="Arial"/>
                <w:b/>
              </w:rPr>
              <w:t>?</w:t>
            </w:r>
          </w:p>
          <w:p w14:paraId="596FD22E" w14:textId="77777777" w:rsidR="00A40F60" w:rsidRPr="00855FF0" w:rsidRDefault="00000000">
            <w:pPr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R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ng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Scale:</w:t>
            </w:r>
          </w:p>
          <w:p w14:paraId="31DF0AB9" w14:textId="77777777" w:rsidR="00A40F60" w:rsidRPr="00855FF0" w:rsidRDefault="00000000">
            <w:pPr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5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Excel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l</w:t>
            </w:r>
            <w:r w:rsidRPr="00855FF0">
              <w:rPr>
                <w:rFonts w:ascii="Arial" w:hAnsi="Arial" w:cs="Arial"/>
                <w:color w:val="404040"/>
              </w:rPr>
              <w:t>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4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G</w:t>
            </w:r>
            <w:r w:rsidRPr="00855FF0">
              <w:rPr>
                <w:rFonts w:ascii="Arial" w:hAnsi="Arial" w:cs="Arial"/>
                <w:color w:val="404040"/>
              </w:rPr>
              <w:t>ood 3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 S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sfactory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2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Needs</w:t>
            </w:r>
          </w:p>
          <w:p w14:paraId="54AB3725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I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m</w:t>
            </w:r>
            <w:r w:rsidRPr="00855FF0">
              <w:rPr>
                <w:rFonts w:ascii="Arial" w:hAnsi="Arial" w:cs="Arial"/>
                <w:color w:val="404040"/>
              </w:rPr>
              <w:t>pro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v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e</w:t>
            </w:r>
            <w:r w:rsidRPr="00855FF0">
              <w:rPr>
                <w:rFonts w:ascii="Arial" w:hAnsi="Arial" w:cs="Arial"/>
                <w:color w:val="404040"/>
              </w:rPr>
              <w:t>ment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1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P</w:t>
            </w:r>
            <w:r w:rsidRPr="00855FF0">
              <w:rPr>
                <w:rFonts w:ascii="Arial" w:hAnsi="Arial" w:cs="Arial"/>
                <w:color w:val="404040"/>
              </w:rPr>
              <w:t>oor N/A =</w:t>
            </w:r>
            <w:r w:rsidRPr="00855FF0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o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A</w:t>
            </w:r>
            <w:r w:rsidRPr="00855FF0">
              <w:rPr>
                <w:rFonts w:ascii="Arial" w:hAnsi="Arial" w:cs="Arial"/>
                <w:color w:val="404040"/>
              </w:rPr>
              <w:t>p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p</w:t>
            </w:r>
            <w:r w:rsidRPr="00855FF0">
              <w:rPr>
                <w:rFonts w:ascii="Arial" w:hAnsi="Arial" w:cs="Arial"/>
                <w:color w:val="404040"/>
              </w:rPr>
              <w:t>l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cable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6F5B69" w14:textId="77777777" w:rsidR="00A40F60" w:rsidRPr="00855FF0" w:rsidRDefault="00000000">
            <w:pPr>
              <w:spacing w:line="220" w:lineRule="exact"/>
              <w:ind w:left="46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12A43D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</w:tr>
      <w:tr w:rsidR="00A40F60" w:rsidRPr="00855FF0" w14:paraId="2BC397F0" w14:textId="77777777">
        <w:trPr>
          <w:trHeight w:hRule="exact" w:val="1160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89FFD4" w14:textId="77777777" w:rsidR="00A40F60" w:rsidRPr="00855FF0" w:rsidRDefault="00000000">
            <w:pPr>
              <w:spacing w:before="2" w:line="220" w:lineRule="exact"/>
              <w:ind w:left="101" w:right="180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7.</w:t>
            </w:r>
            <w:r w:rsidRPr="00855FF0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b/>
                <w:spacing w:val="-1"/>
              </w:rPr>
              <w:t>I</w:t>
            </w:r>
            <w:r w:rsidRPr="00855FF0">
              <w:rPr>
                <w:rFonts w:ascii="Arial" w:hAnsi="Arial" w:cs="Arial"/>
                <w:b/>
              </w:rPr>
              <w:t>s the res</w:t>
            </w:r>
            <w:r w:rsidRPr="00855FF0">
              <w:rPr>
                <w:rFonts w:ascii="Arial" w:hAnsi="Arial" w:cs="Arial"/>
                <w:b/>
                <w:spacing w:val="-2"/>
              </w:rPr>
              <w:t>e</w:t>
            </w:r>
            <w:r w:rsidRPr="00855FF0">
              <w:rPr>
                <w:rFonts w:ascii="Arial" w:hAnsi="Arial" w:cs="Arial"/>
                <w:b/>
              </w:rPr>
              <w:t>a</w:t>
            </w:r>
            <w:r w:rsidRPr="00855FF0">
              <w:rPr>
                <w:rFonts w:ascii="Arial" w:hAnsi="Arial" w:cs="Arial"/>
                <w:b/>
                <w:spacing w:val="-1"/>
              </w:rPr>
              <w:t>r</w:t>
            </w:r>
            <w:r w:rsidRPr="00855FF0">
              <w:rPr>
                <w:rFonts w:ascii="Arial" w:hAnsi="Arial" w:cs="Arial"/>
                <w:b/>
              </w:rPr>
              <w:t>ch me</w:t>
            </w:r>
            <w:r w:rsidRPr="00855FF0">
              <w:rPr>
                <w:rFonts w:ascii="Arial" w:hAnsi="Arial" w:cs="Arial"/>
                <w:b/>
                <w:spacing w:val="-1"/>
              </w:rPr>
              <w:t>t</w:t>
            </w:r>
            <w:r w:rsidRPr="00855FF0">
              <w:rPr>
                <w:rFonts w:ascii="Arial" w:hAnsi="Arial" w:cs="Arial"/>
                <w:b/>
              </w:rPr>
              <w:t>hodo</w:t>
            </w:r>
            <w:r w:rsidRPr="00855FF0">
              <w:rPr>
                <w:rFonts w:ascii="Arial" w:hAnsi="Arial" w:cs="Arial"/>
                <w:b/>
                <w:spacing w:val="-1"/>
              </w:rPr>
              <w:t>l</w:t>
            </w:r>
            <w:r w:rsidRPr="00855FF0">
              <w:rPr>
                <w:rFonts w:ascii="Arial" w:hAnsi="Arial" w:cs="Arial"/>
                <w:b/>
              </w:rPr>
              <w:t>o</w:t>
            </w:r>
            <w:r w:rsidRPr="00855FF0">
              <w:rPr>
                <w:rFonts w:ascii="Arial" w:hAnsi="Arial" w:cs="Arial"/>
                <w:b/>
                <w:spacing w:val="1"/>
              </w:rPr>
              <w:t>g</w:t>
            </w:r>
            <w:r w:rsidRPr="00855FF0">
              <w:rPr>
                <w:rFonts w:ascii="Arial" w:hAnsi="Arial" w:cs="Arial"/>
                <w:b/>
              </w:rPr>
              <w:t>y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appr</w:t>
            </w:r>
            <w:r w:rsidRPr="00855FF0">
              <w:rPr>
                <w:rFonts w:ascii="Arial" w:hAnsi="Arial" w:cs="Arial"/>
                <w:b/>
                <w:spacing w:val="-1"/>
              </w:rPr>
              <w:t>o</w:t>
            </w:r>
            <w:r w:rsidRPr="00855FF0">
              <w:rPr>
                <w:rFonts w:ascii="Arial" w:hAnsi="Arial" w:cs="Arial"/>
                <w:b/>
              </w:rPr>
              <w:t>pri</w:t>
            </w:r>
            <w:r w:rsidRPr="00855FF0">
              <w:rPr>
                <w:rFonts w:ascii="Arial" w:hAnsi="Arial" w:cs="Arial"/>
                <w:b/>
                <w:spacing w:val="-1"/>
              </w:rPr>
              <w:t>a</w:t>
            </w:r>
            <w:r w:rsidRPr="00855FF0">
              <w:rPr>
                <w:rFonts w:ascii="Arial" w:hAnsi="Arial" w:cs="Arial"/>
                <w:b/>
              </w:rPr>
              <w:t>te for the stud</w:t>
            </w:r>
            <w:r w:rsidRPr="00855FF0">
              <w:rPr>
                <w:rFonts w:ascii="Arial" w:hAnsi="Arial" w:cs="Arial"/>
                <w:b/>
                <w:spacing w:val="-2"/>
              </w:rPr>
              <w:t>y</w:t>
            </w:r>
            <w:r w:rsidRPr="00855FF0">
              <w:rPr>
                <w:rFonts w:ascii="Arial" w:hAnsi="Arial" w:cs="Arial"/>
                <w:b/>
              </w:rPr>
              <w:t>?</w:t>
            </w:r>
          </w:p>
          <w:p w14:paraId="00283280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R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ng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Scale:</w:t>
            </w:r>
          </w:p>
          <w:p w14:paraId="2125FABF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5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Excel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l</w:t>
            </w:r>
            <w:r w:rsidRPr="00855FF0">
              <w:rPr>
                <w:rFonts w:ascii="Arial" w:hAnsi="Arial" w:cs="Arial"/>
                <w:color w:val="404040"/>
              </w:rPr>
              <w:t>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4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G</w:t>
            </w:r>
            <w:r w:rsidRPr="00855FF0">
              <w:rPr>
                <w:rFonts w:ascii="Arial" w:hAnsi="Arial" w:cs="Arial"/>
                <w:color w:val="404040"/>
              </w:rPr>
              <w:t>ood 3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 S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sfactory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2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Needs</w:t>
            </w:r>
          </w:p>
          <w:p w14:paraId="4911253D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I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m</w:t>
            </w:r>
            <w:r w:rsidRPr="00855FF0">
              <w:rPr>
                <w:rFonts w:ascii="Arial" w:hAnsi="Arial" w:cs="Arial"/>
                <w:color w:val="404040"/>
              </w:rPr>
              <w:t>pro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v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e</w:t>
            </w:r>
            <w:r w:rsidRPr="00855FF0">
              <w:rPr>
                <w:rFonts w:ascii="Arial" w:hAnsi="Arial" w:cs="Arial"/>
                <w:color w:val="404040"/>
              </w:rPr>
              <w:t>ment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1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P</w:t>
            </w:r>
            <w:r w:rsidRPr="00855FF0">
              <w:rPr>
                <w:rFonts w:ascii="Arial" w:hAnsi="Arial" w:cs="Arial"/>
                <w:color w:val="404040"/>
              </w:rPr>
              <w:t>oor N/A =</w:t>
            </w:r>
            <w:r w:rsidRPr="00855FF0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o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A</w:t>
            </w:r>
            <w:r w:rsidRPr="00855FF0">
              <w:rPr>
                <w:rFonts w:ascii="Arial" w:hAnsi="Arial" w:cs="Arial"/>
                <w:color w:val="404040"/>
              </w:rPr>
              <w:t>p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p</w:t>
            </w:r>
            <w:r w:rsidRPr="00855FF0">
              <w:rPr>
                <w:rFonts w:ascii="Arial" w:hAnsi="Arial" w:cs="Arial"/>
                <w:color w:val="404040"/>
              </w:rPr>
              <w:t>l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cable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CE71B3" w14:textId="77777777" w:rsidR="00A40F60" w:rsidRPr="00855FF0" w:rsidRDefault="00000000">
            <w:pPr>
              <w:spacing w:line="220" w:lineRule="exact"/>
              <w:ind w:left="46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ECA004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</w:tr>
      <w:tr w:rsidR="00A40F60" w:rsidRPr="00855FF0" w14:paraId="21BB48CB" w14:textId="77777777">
        <w:trPr>
          <w:trHeight w:hRule="exact" w:val="1160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A8ADE7" w14:textId="77777777" w:rsidR="00A40F60" w:rsidRPr="00855FF0" w:rsidRDefault="00000000">
            <w:pPr>
              <w:spacing w:before="2" w:line="220" w:lineRule="exact"/>
              <w:ind w:left="101" w:right="720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 xml:space="preserve">8. Were </w:t>
            </w:r>
            <w:r w:rsidRPr="00855FF0">
              <w:rPr>
                <w:rFonts w:ascii="Arial" w:hAnsi="Arial" w:cs="Arial"/>
                <w:b/>
                <w:spacing w:val="-2"/>
              </w:rPr>
              <w:t>e</w:t>
            </w:r>
            <w:r w:rsidRPr="00855FF0">
              <w:rPr>
                <w:rFonts w:ascii="Arial" w:hAnsi="Arial" w:cs="Arial"/>
                <w:b/>
              </w:rPr>
              <w:t>thi</w:t>
            </w:r>
            <w:r w:rsidRPr="00855FF0">
              <w:rPr>
                <w:rFonts w:ascii="Arial" w:hAnsi="Arial" w:cs="Arial"/>
                <w:b/>
                <w:spacing w:val="-1"/>
              </w:rPr>
              <w:t>c</w:t>
            </w:r>
            <w:r w:rsidRPr="00855FF0">
              <w:rPr>
                <w:rFonts w:ascii="Arial" w:hAnsi="Arial" w:cs="Arial"/>
                <w:b/>
              </w:rPr>
              <w:t>al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issues p</w:t>
            </w:r>
            <w:r w:rsidRPr="00855FF0">
              <w:rPr>
                <w:rFonts w:ascii="Arial" w:hAnsi="Arial" w:cs="Arial"/>
                <w:b/>
                <w:spacing w:val="-1"/>
              </w:rPr>
              <w:t>r</w:t>
            </w:r>
            <w:r w:rsidRPr="00855FF0">
              <w:rPr>
                <w:rFonts w:ascii="Arial" w:hAnsi="Arial" w:cs="Arial"/>
                <w:b/>
              </w:rPr>
              <w:t>o</w:t>
            </w:r>
            <w:r w:rsidRPr="00855FF0">
              <w:rPr>
                <w:rFonts w:ascii="Arial" w:hAnsi="Arial" w:cs="Arial"/>
                <w:b/>
                <w:spacing w:val="1"/>
              </w:rPr>
              <w:t>p</w:t>
            </w:r>
            <w:r w:rsidRPr="00855FF0">
              <w:rPr>
                <w:rFonts w:ascii="Arial" w:hAnsi="Arial" w:cs="Arial"/>
                <w:b/>
                <w:spacing w:val="-1"/>
              </w:rPr>
              <w:t>e</w:t>
            </w:r>
            <w:r w:rsidRPr="00855FF0">
              <w:rPr>
                <w:rFonts w:ascii="Arial" w:hAnsi="Arial" w:cs="Arial"/>
                <w:b/>
              </w:rPr>
              <w:t>r</w:t>
            </w:r>
            <w:r w:rsidRPr="00855FF0">
              <w:rPr>
                <w:rFonts w:ascii="Arial" w:hAnsi="Arial" w:cs="Arial"/>
                <w:b/>
                <w:spacing w:val="-1"/>
              </w:rPr>
              <w:t>l</w:t>
            </w:r>
            <w:r w:rsidRPr="00855FF0">
              <w:rPr>
                <w:rFonts w:ascii="Arial" w:hAnsi="Arial" w:cs="Arial"/>
                <w:b/>
              </w:rPr>
              <w:t>y address</w:t>
            </w:r>
            <w:r w:rsidRPr="00855FF0">
              <w:rPr>
                <w:rFonts w:ascii="Arial" w:hAnsi="Arial" w:cs="Arial"/>
                <w:b/>
                <w:spacing w:val="-2"/>
              </w:rPr>
              <w:t>e</w:t>
            </w:r>
            <w:r w:rsidRPr="00855FF0">
              <w:rPr>
                <w:rFonts w:ascii="Arial" w:hAnsi="Arial" w:cs="Arial"/>
                <w:b/>
              </w:rPr>
              <w:t>d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(if a</w:t>
            </w:r>
            <w:r w:rsidRPr="00855FF0">
              <w:rPr>
                <w:rFonts w:ascii="Arial" w:hAnsi="Arial" w:cs="Arial"/>
                <w:b/>
                <w:spacing w:val="1"/>
              </w:rPr>
              <w:t>p</w:t>
            </w:r>
            <w:r w:rsidRPr="00855FF0">
              <w:rPr>
                <w:rFonts w:ascii="Arial" w:hAnsi="Arial" w:cs="Arial"/>
                <w:b/>
              </w:rPr>
              <w:t>pl</w:t>
            </w:r>
            <w:r w:rsidRPr="00855FF0">
              <w:rPr>
                <w:rFonts w:ascii="Arial" w:hAnsi="Arial" w:cs="Arial"/>
                <w:b/>
                <w:spacing w:val="-1"/>
              </w:rPr>
              <w:t>i</w:t>
            </w:r>
            <w:r w:rsidRPr="00855FF0">
              <w:rPr>
                <w:rFonts w:ascii="Arial" w:hAnsi="Arial" w:cs="Arial"/>
                <w:b/>
              </w:rPr>
              <w:t>c</w:t>
            </w:r>
            <w:r w:rsidRPr="00855FF0">
              <w:rPr>
                <w:rFonts w:ascii="Arial" w:hAnsi="Arial" w:cs="Arial"/>
                <w:b/>
                <w:spacing w:val="-1"/>
              </w:rPr>
              <w:t>a</w:t>
            </w:r>
            <w:r w:rsidRPr="00855FF0">
              <w:rPr>
                <w:rFonts w:ascii="Arial" w:hAnsi="Arial" w:cs="Arial"/>
                <w:b/>
              </w:rPr>
              <w:t>ble</w:t>
            </w:r>
            <w:r w:rsidRPr="00855FF0">
              <w:rPr>
                <w:rFonts w:ascii="Arial" w:hAnsi="Arial" w:cs="Arial"/>
                <w:b/>
                <w:spacing w:val="-1"/>
              </w:rPr>
              <w:t>)</w:t>
            </w:r>
            <w:r w:rsidRPr="00855FF0">
              <w:rPr>
                <w:rFonts w:ascii="Arial" w:hAnsi="Arial" w:cs="Arial"/>
                <w:b/>
              </w:rPr>
              <w:t>?</w:t>
            </w:r>
          </w:p>
          <w:p w14:paraId="272436FC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R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ng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Scale:</w:t>
            </w:r>
          </w:p>
          <w:p w14:paraId="335E20A3" w14:textId="77777777" w:rsidR="00A40F60" w:rsidRPr="00855FF0" w:rsidRDefault="00000000">
            <w:pPr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5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Excel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l</w:t>
            </w:r>
            <w:r w:rsidRPr="00855FF0">
              <w:rPr>
                <w:rFonts w:ascii="Arial" w:hAnsi="Arial" w:cs="Arial"/>
                <w:color w:val="404040"/>
              </w:rPr>
              <w:t>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4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G</w:t>
            </w:r>
            <w:r w:rsidRPr="00855FF0">
              <w:rPr>
                <w:rFonts w:ascii="Arial" w:hAnsi="Arial" w:cs="Arial"/>
                <w:color w:val="404040"/>
              </w:rPr>
              <w:t>ood 3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 S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sfactory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2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Needs</w:t>
            </w:r>
          </w:p>
          <w:p w14:paraId="3D16E4CE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I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m</w:t>
            </w:r>
            <w:r w:rsidRPr="00855FF0">
              <w:rPr>
                <w:rFonts w:ascii="Arial" w:hAnsi="Arial" w:cs="Arial"/>
                <w:color w:val="404040"/>
              </w:rPr>
              <w:t>pro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v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e</w:t>
            </w:r>
            <w:r w:rsidRPr="00855FF0">
              <w:rPr>
                <w:rFonts w:ascii="Arial" w:hAnsi="Arial" w:cs="Arial"/>
                <w:color w:val="404040"/>
              </w:rPr>
              <w:t>ment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1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P</w:t>
            </w:r>
            <w:r w:rsidRPr="00855FF0">
              <w:rPr>
                <w:rFonts w:ascii="Arial" w:hAnsi="Arial" w:cs="Arial"/>
                <w:color w:val="404040"/>
              </w:rPr>
              <w:t>oor N/A =</w:t>
            </w:r>
            <w:r w:rsidRPr="00855FF0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o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A</w:t>
            </w:r>
            <w:r w:rsidRPr="00855FF0">
              <w:rPr>
                <w:rFonts w:ascii="Arial" w:hAnsi="Arial" w:cs="Arial"/>
                <w:color w:val="404040"/>
              </w:rPr>
              <w:t>p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p</w:t>
            </w:r>
            <w:r w:rsidRPr="00855FF0">
              <w:rPr>
                <w:rFonts w:ascii="Arial" w:hAnsi="Arial" w:cs="Arial"/>
                <w:color w:val="404040"/>
              </w:rPr>
              <w:t>l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cable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5499A4" w14:textId="77777777" w:rsidR="00A40F60" w:rsidRPr="00855FF0" w:rsidRDefault="00000000">
            <w:pPr>
              <w:spacing w:line="220" w:lineRule="exact"/>
              <w:ind w:left="46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96E425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</w:tr>
      <w:tr w:rsidR="00A40F60" w:rsidRPr="00855FF0" w14:paraId="38D24B93" w14:textId="77777777">
        <w:trPr>
          <w:trHeight w:hRule="exact" w:val="930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E45636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9. Are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the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re</w:t>
            </w:r>
            <w:r w:rsidRPr="00855FF0">
              <w:rPr>
                <w:rFonts w:ascii="Arial" w:hAnsi="Arial" w:cs="Arial"/>
                <w:b/>
                <w:spacing w:val="-1"/>
              </w:rPr>
              <w:t>s</w:t>
            </w:r>
            <w:r w:rsidRPr="00855FF0">
              <w:rPr>
                <w:rFonts w:ascii="Arial" w:hAnsi="Arial" w:cs="Arial"/>
                <w:b/>
              </w:rPr>
              <w:t>ults pre</w:t>
            </w:r>
            <w:r w:rsidRPr="00855FF0">
              <w:rPr>
                <w:rFonts w:ascii="Arial" w:hAnsi="Arial" w:cs="Arial"/>
                <w:b/>
                <w:spacing w:val="-2"/>
              </w:rPr>
              <w:t>s</w:t>
            </w:r>
            <w:r w:rsidRPr="00855FF0">
              <w:rPr>
                <w:rFonts w:ascii="Arial" w:hAnsi="Arial" w:cs="Arial"/>
                <w:b/>
              </w:rPr>
              <w:t>ent</w:t>
            </w:r>
            <w:r w:rsidRPr="00855FF0">
              <w:rPr>
                <w:rFonts w:ascii="Arial" w:hAnsi="Arial" w:cs="Arial"/>
                <w:b/>
                <w:spacing w:val="-1"/>
              </w:rPr>
              <w:t>e</w:t>
            </w:r>
            <w:r w:rsidRPr="00855FF0">
              <w:rPr>
                <w:rFonts w:ascii="Arial" w:hAnsi="Arial" w:cs="Arial"/>
                <w:b/>
              </w:rPr>
              <w:t>d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clearly?</w:t>
            </w:r>
          </w:p>
          <w:p w14:paraId="5ACC0D83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R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ng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Scale:</w:t>
            </w:r>
          </w:p>
          <w:p w14:paraId="612F47C2" w14:textId="77777777" w:rsidR="00A40F60" w:rsidRPr="00855FF0" w:rsidRDefault="00000000">
            <w:pPr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5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Excel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l</w:t>
            </w:r>
            <w:r w:rsidRPr="00855FF0">
              <w:rPr>
                <w:rFonts w:ascii="Arial" w:hAnsi="Arial" w:cs="Arial"/>
                <w:color w:val="404040"/>
              </w:rPr>
              <w:t>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4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G</w:t>
            </w:r>
            <w:r w:rsidRPr="00855FF0">
              <w:rPr>
                <w:rFonts w:ascii="Arial" w:hAnsi="Arial" w:cs="Arial"/>
                <w:color w:val="404040"/>
              </w:rPr>
              <w:t>ood 3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 S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sfactory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2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Needs</w:t>
            </w:r>
          </w:p>
          <w:p w14:paraId="6DE0D044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I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m</w:t>
            </w:r>
            <w:r w:rsidRPr="00855FF0">
              <w:rPr>
                <w:rFonts w:ascii="Arial" w:hAnsi="Arial" w:cs="Arial"/>
                <w:color w:val="404040"/>
              </w:rPr>
              <w:t>pro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v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e</w:t>
            </w:r>
            <w:r w:rsidRPr="00855FF0">
              <w:rPr>
                <w:rFonts w:ascii="Arial" w:hAnsi="Arial" w:cs="Arial"/>
                <w:color w:val="404040"/>
              </w:rPr>
              <w:t>ment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1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P</w:t>
            </w:r>
            <w:r w:rsidRPr="00855FF0">
              <w:rPr>
                <w:rFonts w:ascii="Arial" w:hAnsi="Arial" w:cs="Arial"/>
                <w:color w:val="404040"/>
              </w:rPr>
              <w:t>oor N/A =</w:t>
            </w:r>
            <w:r w:rsidRPr="00855FF0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o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A</w:t>
            </w:r>
            <w:r w:rsidRPr="00855FF0">
              <w:rPr>
                <w:rFonts w:ascii="Arial" w:hAnsi="Arial" w:cs="Arial"/>
                <w:color w:val="404040"/>
              </w:rPr>
              <w:t>p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p</w:t>
            </w:r>
            <w:r w:rsidRPr="00855FF0">
              <w:rPr>
                <w:rFonts w:ascii="Arial" w:hAnsi="Arial" w:cs="Arial"/>
                <w:color w:val="404040"/>
              </w:rPr>
              <w:t>l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cable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A2A508" w14:textId="77777777" w:rsidR="00A40F60" w:rsidRPr="00855FF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>2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A20623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</w:tr>
      <w:tr w:rsidR="00A40F60" w:rsidRPr="00855FF0" w14:paraId="145C5B1C" w14:textId="77777777">
        <w:trPr>
          <w:trHeight w:hRule="exact" w:val="1390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AA1E97" w14:textId="77777777" w:rsidR="00A40F60" w:rsidRPr="00855FF0" w:rsidRDefault="00000000">
            <w:pPr>
              <w:spacing w:before="2" w:line="220" w:lineRule="exact"/>
              <w:ind w:left="101" w:right="603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10. Are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tabl</w:t>
            </w:r>
            <w:r w:rsidRPr="00855FF0">
              <w:rPr>
                <w:rFonts w:ascii="Arial" w:hAnsi="Arial" w:cs="Arial"/>
                <w:b/>
                <w:spacing w:val="-1"/>
              </w:rPr>
              <w:t>e</w:t>
            </w:r>
            <w:r w:rsidRPr="00855FF0">
              <w:rPr>
                <w:rFonts w:ascii="Arial" w:hAnsi="Arial" w:cs="Arial"/>
                <w:b/>
              </w:rPr>
              <w:t>s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a</w:t>
            </w:r>
            <w:r w:rsidRPr="00855FF0">
              <w:rPr>
                <w:rFonts w:ascii="Arial" w:hAnsi="Arial" w:cs="Arial"/>
                <w:b/>
                <w:spacing w:val="1"/>
              </w:rPr>
              <w:t>n</w:t>
            </w:r>
            <w:r w:rsidRPr="00855FF0">
              <w:rPr>
                <w:rFonts w:ascii="Arial" w:hAnsi="Arial" w:cs="Arial"/>
                <w:b/>
              </w:rPr>
              <w:t>d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  <w:spacing w:val="1"/>
              </w:rPr>
              <w:t>f</w:t>
            </w:r>
            <w:r w:rsidRPr="00855FF0">
              <w:rPr>
                <w:rFonts w:ascii="Arial" w:hAnsi="Arial" w:cs="Arial"/>
                <w:b/>
              </w:rPr>
              <w:t>i</w:t>
            </w:r>
            <w:r w:rsidRPr="00855FF0">
              <w:rPr>
                <w:rFonts w:ascii="Arial" w:hAnsi="Arial" w:cs="Arial"/>
                <w:b/>
                <w:spacing w:val="-1"/>
              </w:rPr>
              <w:t>g</w:t>
            </w:r>
            <w:r w:rsidRPr="00855FF0">
              <w:rPr>
                <w:rFonts w:ascii="Arial" w:hAnsi="Arial" w:cs="Arial"/>
                <w:b/>
              </w:rPr>
              <w:t>ures c</w:t>
            </w:r>
            <w:r w:rsidRPr="00855FF0">
              <w:rPr>
                <w:rFonts w:ascii="Arial" w:hAnsi="Arial" w:cs="Arial"/>
                <w:b/>
                <w:spacing w:val="-2"/>
              </w:rPr>
              <w:t>l</w:t>
            </w:r>
            <w:r w:rsidRPr="00855FF0">
              <w:rPr>
                <w:rFonts w:ascii="Arial" w:hAnsi="Arial" w:cs="Arial"/>
                <w:b/>
              </w:rPr>
              <w:t>ear,</w:t>
            </w:r>
            <w:r w:rsidRPr="00855FF0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re</w:t>
            </w:r>
            <w:r w:rsidRPr="00855FF0">
              <w:rPr>
                <w:rFonts w:ascii="Arial" w:hAnsi="Arial" w:cs="Arial"/>
                <w:b/>
                <w:spacing w:val="-1"/>
              </w:rPr>
              <w:t>le</w:t>
            </w:r>
            <w:r w:rsidRPr="00855FF0">
              <w:rPr>
                <w:rFonts w:ascii="Arial" w:hAnsi="Arial" w:cs="Arial"/>
                <w:b/>
              </w:rPr>
              <w:t>vant,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a</w:t>
            </w:r>
            <w:r w:rsidRPr="00855FF0">
              <w:rPr>
                <w:rFonts w:ascii="Arial" w:hAnsi="Arial" w:cs="Arial"/>
                <w:b/>
                <w:spacing w:val="1"/>
              </w:rPr>
              <w:t>n</w:t>
            </w:r>
            <w:r w:rsidRPr="00855FF0">
              <w:rPr>
                <w:rFonts w:ascii="Arial" w:hAnsi="Arial" w:cs="Arial"/>
                <w:b/>
              </w:rPr>
              <w:t>d necessar</w:t>
            </w:r>
            <w:r w:rsidRPr="00855FF0">
              <w:rPr>
                <w:rFonts w:ascii="Arial" w:hAnsi="Arial" w:cs="Arial"/>
                <w:b/>
                <w:spacing w:val="-2"/>
              </w:rPr>
              <w:t>y</w:t>
            </w:r>
            <w:r w:rsidRPr="00855FF0">
              <w:rPr>
                <w:rFonts w:ascii="Arial" w:hAnsi="Arial" w:cs="Arial"/>
                <w:b/>
              </w:rPr>
              <w:t>?</w:t>
            </w:r>
          </w:p>
          <w:p w14:paraId="77647F0A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R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ng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Scale:</w:t>
            </w:r>
          </w:p>
          <w:p w14:paraId="656A89F5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5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Excel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l</w:t>
            </w:r>
            <w:r w:rsidRPr="00855FF0">
              <w:rPr>
                <w:rFonts w:ascii="Arial" w:hAnsi="Arial" w:cs="Arial"/>
                <w:color w:val="404040"/>
              </w:rPr>
              <w:t>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4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G</w:t>
            </w:r>
            <w:r w:rsidRPr="00855FF0">
              <w:rPr>
                <w:rFonts w:ascii="Arial" w:hAnsi="Arial" w:cs="Arial"/>
                <w:color w:val="404040"/>
              </w:rPr>
              <w:t>ood 3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 S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sfactory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2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Needs</w:t>
            </w:r>
          </w:p>
          <w:p w14:paraId="433B686D" w14:textId="77777777" w:rsidR="00A40F60" w:rsidRPr="00855FF0" w:rsidRDefault="00000000">
            <w:pPr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I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m</w:t>
            </w:r>
            <w:r w:rsidRPr="00855FF0">
              <w:rPr>
                <w:rFonts w:ascii="Arial" w:hAnsi="Arial" w:cs="Arial"/>
                <w:color w:val="404040"/>
              </w:rPr>
              <w:t>pro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v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e</w:t>
            </w:r>
            <w:r w:rsidRPr="00855FF0">
              <w:rPr>
                <w:rFonts w:ascii="Arial" w:hAnsi="Arial" w:cs="Arial"/>
                <w:color w:val="404040"/>
              </w:rPr>
              <w:t>ment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1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P</w:t>
            </w:r>
            <w:r w:rsidRPr="00855FF0">
              <w:rPr>
                <w:rFonts w:ascii="Arial" w:hAnsi="Arial" w:cs="Arial"/>
                <w:color w:val="404040"/>
              </w:rPr>
              <w:t>oor N/A =</w:t>
            </w:r>
            <w:r w:rsidRPr="00855FF0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o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A</w:t>
            </w:r>
            <w:r w:rsidRPr="00855FF0">
              <w:rPr>
                <w:rFonts w:ascii="Arial" w:hAnsi="Arial" w:cs="Arial"/>
                <w:color w:val="404040"/>
              </w:rPr>
              <w:t>p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p</w:t>
            </w:r>
            <w:r w:rsidRPr="00855FF0">
              <w:rPr>
                <w:rFonts w:ascii="Arial" w:hAnsi="Arial" w:cs="Arial"/>
                <w:color w:val="404040"/>
              </w:rPr>
              <w:t>l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cable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21F111" w14:textId="77777777" w:rsidR="00A40F60" w:rsidRPr="00855FF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>2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2A005B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</w:tr>
      <w:tr w:rsidR="00A40F60" w:rsidRPr="00855FF0" w14:paraId="5AE4BE63" w14:textId="77777777">
        <w:trPr>
          <w:trHeight w:hRule="exact" w:val="1160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1FEF8E" w14:textId="77777777" w:rsidR="00A40F60" w:rsidRPr="00855FF0" w:rsidRDefault="00000000">
            <w:pPr>
              <w:spacing w:before="2" w:line="220" w:lineRule="exact"/>
              <w:ind w:left="101" w:right="336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11. Does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 xml:space="preserve">the </w:t>
            </w:r>
            <w:r w:rsidRPr="00855FF0">
              <w:rPr>
                <w:rFonts w:ascii="Arial" w:hAnsi="Arial" w:cs="Arial"/>
                <w:b/>
                <w:spacing w:val="-1"/>
              </w:rPr>
              <w:t>d</w:t>
            </w:r>
            <w:r w:rsidRPr="00855FF0">
              <w:rPr>
                <w:rFonts w:ascii="Arial" w:hAnsi="Arial" w:cs="Arial"/>
                <w:b/>
              </w:rPr>
              <w:t>is</w:t>
            </w:r>
            <w:r w:rsidRPr="00855FF0">
              <w:rPr>
                <w:rFonts w:ascii="Arial" w:hAnsi="Arial" w:cs="Arial"/>
                <w:b/>
                <w:spacing w:val="-1"/>
              </w:rPr>
              <w:t>c</w:t>
            </w:r>
            <w:r w:rsidRPr="00855FF0">
              <w:rPr>
                <w:rFonts w:ascii="Arial" w:hAnsi="Arial" w:cs="Arial"/>
                <w:b/>
              </w:rPr>
              <w:t>ussion r</w:t>
            </w:r>
            <w:r w:rsidRPr="00855FF0">
              <w:rPr>
                <w:rFonts w:ascii="Arial" w:hAnsi="Arial" w:cs="Arial"/>
                <w:b/>
                <w:spacing w:val="-1"/>
              </w:rPr>
              <w:t>e</w:t>
            </w:r>
            <w:r w:rsidRPr="00855FF0">
              <w:rPr>
                <w:rFonts w:ascii="Arial" w:hAnsi="Arial" w:cs="Arial"/>
                <w:b/>
              </w:rPr>
              <w:t>la</w:t>
            </w:r>
            <w:r w:rsidRPr="00855FF0">
              <w:rPr>
                <w:rFonts w:ascii="Arial" w:hAnsi="Arial" w:cs="Arial"/>
                <w:b/>
                <w:spacing w:val="-1"/>
              </w:rPr>
              <w:t>t</w:t>
            </w:r>
            <w:r w:rsidRPr="00855FF0">
              <w:rPr>
                <w:rFonts w:ascii="Arial" w:hAnsi="Arial" w:cs="Arial"/>
                <w:b/>
              </w:rPr>
              <w:t>e findi</w:t>
            </w:r>
            <w:r w:rsidRPr="00855FF0">
              <w:rPr>
                <w:rFonts w:ascii="Arial" w:hAnsi="Arial" w:cs="Arial"/>
                <w:b/>
                <w:spacing w:val="-1"/>
              </w:rPr>
              <w:t>n</w:t>
            </w:r>
            <w:r w:rsidRPr="00855FF0">
              <w:rPr>
                <w:rFonts w:ascii="Arial" w:hAnsi="Arial" w:cs="Arial"/>
                <w:b/>
              </w:rPr>
              <w:t xml:space="preserve">gs </w:t>
            </w:r>
            <w:r w:rsidRPr="00855FF0">
              <w:rPr>
                <w:rFonts w:ascii="Arial" w:hAnsi="Arial" w:cs="Arial"/>
                <w:b/>
                <w:spacing w:val="-1"/>
              </w:rPr>
              <w:t>t</w:t>
            </w:r>
            <w:r w:rsidRPr="00855FF0">
              <w:rPr>
                <w:rFonts w:ascii="Arial" w:hAnsi="Arial" w:cs="Arial"/>
                <w:b/>
              </w:rPr>
              <w:t>o</w:t>
            </w:r>
            <w:r w:rsidRPr="00855FF0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b/>
                <w:spacing w:val="-1"/>
              </w:rPr>
              <w:t>e</w:t>
            </w:r>
            <w:r w:rsidRPr="00855FF0">
              <w:rPr>
                <w:rFonts w:ascii="Arial" w:hAnsi="Arial" w:cs="Arial"/>
                <w:b/>
              </w:rPr>
              <w:t>x</w:t>
            </w:r>
            <w:r w:rsidRPr="00855FF0">
              <w:rPr>
                <w:rFonts w:ascii="Arial" w:hAnsi="Arial" w:cs="Arial"/>
                <w:b/>
                <w:spacing w:val="-1"/>
              </w:rPr>
              <w:t>i</w:t>
            </w:r>
            <w:r w:rsidRPr="00855FF0">
              <w:rPr>
                <w:rFonts w:ascii="Arial" w:hAnsi="Arial" w:cs="Arial"/>
                <w:b/>
              </w:rPr>
              <w:t>sting l</w:t>
            </w:r>
            <w:r w:rsidRPr="00855FF0">
              <w:rPr>
                <w:rFonts w:ascii="Arial" w:hAnsi="Arial" w:cs="Arial"/>
                <w:b/>
                <w:spacing w:val="-1"/>
              </w:rPr>
              <w:t>i</w:t>
            </w:r>
            <w:r w:rsidRPr="00855FF0">
              <w:rPr>
                <w:rFonts w:ascii="Arial" w:hAnsi="Arial" w:cs="Arial"/>
                <w:b/>
              </w:rPr>
              <w:t>ter</w:t>
            </w:r>
            <w:r w:rsidRPr="00855FF0">
              <w:rPr>
                <w:rFonts w:ascii="Arial" w:hAnsi="Arial" w:cs="Arial"/>
                <w:b/>
                <w:spacing w:val="1"/>
              </w:rPr>
              <w:t>a</w:t>
            </w:r>
            <w:r w:rsidRPr="00855FF0">
              <w:rPr>
                <w:rFonts w:ascii="Arial" w:hAnsi="Arial" w:cs="Arial"/>
                <w:b/>
              </w:rPr>
              <w:t>tur</w:t>
            </w:r>
            <w:r w:rsidRPr="00855FF0">
              <w:rPr>
                <w:rFonts w:ascii="Arial" w:hAnsi="Arial" w:cs="Arial"/>
                <w:b/>
                <w:spacing w:val="-2"/>
              </w:rPr>
              <w:t>e</w:t>
            </w:r>
            <w:r w:rsidRPr="00855FF0">
              <w:rPr>
                <w:rFonts w:ascii="Arial" w:hAnsi="Arial" w:cs="Arial"/>
                <w:b/>
              </w:rPr>
              <w:t>?</w:t>
            </w:r>
          </w:p>
          <w:p w14:paraId="0235DEC6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R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ng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Scale:</w:t>
            </w:r>
          </w:p>
          <w:p w14:paraId="67B010A4" w14:textId="77777777" w:rsidR="00A40F60" w:rsidRPr="00855FF0" w:rsidRDefault="00000000">
            <w:pPr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5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Excel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l</w:t>
            </w:r>
            <w:r w:rsidRPr="00855FF0">
              <w:rPr>
                <w:rFonts w:ascii="Arial" w:hAnsi="Arial" w:cs="Arial"/>
                <w:color w:val="404040"/>
              </w:rPr>
              <w:t>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4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G</w:t>
            </w:r>
            <w:r w:rsidRPr="00855FF0">
              <w:rPr>
                <w:rFonts w:ascii="Arial" w:hAnsi="Arial" w:cs="Arial"/>
                <w:color w:val="404040"/>
              </w:rPr>
              <w:t>ood 3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 S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sfactory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2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Needs</w:t>
            </w:r>
          </w:p>
          <w:p w14:paraId="687B650E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I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m</w:t>
            </w:r>
            <w:r w:rsidRPr="00855FF0">
              <w:rPr>
                <w:rFonts w:ascii="Arial" w:hAnsi="Arial" w:cs="Arial"/>
                <w:color w:val="404040"/>
              </w:rPr>
              <w:t>pro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v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e</w:t>
            </w:r>
            <w:r w:rsidRPr="00855FF0">
              <w:rPr>
                <w:rFonts w:ascii="Arial" w:hAnsi="Arial" w:cs="Arial"/>
                <w:color w:val="404040"/>
              </w:rPr>
              <w:t>ment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1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P</w:t>
            </w:r>
            <w:r w:rsidRPr="00855FF0">
              <w:rPr>
                <w:rFonts w:ascii="Arial" w:hAnsi="Arial" w:cs="Arial"/>
                <w:color w:val="404040"/>
              </w:rPr>
              <w:t>oor N/A =</w:t>
            </w:r>
            <w:r w:rsidRPr="00855FF0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o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A</w:t>
            </w:r>
            <w:r w:rsidRPr="00855FF0">
              <w:rPr>
                <w:rFonts w:ascii="Arial" w:hAnsi="Arial" w:cs="Arial"/>
                <w:color w:val="404040"/>
              </w:rPr>
              <w:t>p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p</w:t>
            </w:r>
            <w:r w:rsidRPr="00855FF0">
              <w:rPr>
                <w:rFonts w:ascii="Arial" w:hAnsi="Arial" w:cs="Arial"/>
                <w:color w:val="404040"/>
              </w:rPr>
              <w:t>l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cable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E0B621" w14:textId="77777777" w:rsidR="00A40F60" w:rsidRPr="00855FF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>3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B80D58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</w:tr>
      <w:tr w:rsidR="00A40F60" w:rsidRPr="00855FF0" w14:paraId="28B545EE" w14:textId="77777777">
        <w:trPr>
          <w:trHeight w:hRule="exact" w:val="930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68B881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12. Are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 xml:space="preserve">the </w:t>
            </w:r>
            <w:r w:rsidRPr="00855FF0">
              <w:rPr>
                <w:rFonts w:ascii="Arial" w:hAnsi="Arial" w:cs="Arial"/>
                <w:b/>
                <w:spacing w:val="-1"/>
              </w:rPr>
              <w:t>c</w:t>
            </w:r>
            <w:r w:rsidRPr="00855FF0">
              <w:rPr>
                <w:rFonts w:ascii="Arial" w:hAnsi="Arial" w:cs="Arial"/>
                <w:b/>
              </w:rPr>
              <w:t>onc</w:t>
            </w:r>
            <w:r w:rsidRPr="00855FF0">
              <w:rPr>
                <w:rFonts w:ascii="Arial" w:hAnsi="Arial" w:cs="Arial"/>
                <w:b/>
                <w:spacing w:val="-1"/>
              </w:rPr>
              <w:t>l</w:t>
            </w:r>
            <w:r w:rsidRPr="00855FF0">
              <w:rPr>
                <w:rFonts w:ascii="Arial" w:hAnsi="Arial" w:cs="Arial"/>
                <w:b/>
              </w:rPr>
              <w:t>usions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suppo</w:t>
            </w:r>
            <w:r w:rsidRPr="00855FF0">
              <w:rPr>
                <w:rFonts w:ascii="Arial" w:hAnsi="Arial" w:cs="Arial"/>
                <w:b/>
                <w:spacing w:val="-1"/>
              </w:rPr>
              <w:t>r</w:t>
            </w:r>
            <w:r w:rsidRPr="00855FF0">
              <w:rPr>
                <w:rFonts w:ascii="Arial" w:hAnsi="Arial" w:cs="Arial"/>
                <w:b/>
              </w:rPr>
              <w:t>ted</w:t>
            </w:r>
            <w:r w:rsidRPr="00855FF0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by</w:t>
            </w:r>
            <w:r w:rsidRPr="00855FF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855FF0">
              <w:rPr>
                <w:rFonts w:ascii="Arial" w:hAnsi="Arial" w:cs="Arial"/>
                <w:b/>
                <w:spacing w:val="1"/>
              </w:rPr>
              <w:t>t</w:t>
            </w:r>
            <w:r w:rsidRPr="00855FF0">
              <w:rPr>
                <w:rFonts w:ascii="Arial" w:hAnsi="Arial" w:cs="Arial"/>
                <w:b/>
              </w:rPr>
              <w:t>he</w:t>
            </w:r>
            <w:r w:rsidRPr="00855FF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d</w:t>
            </w:r>
            <w:r w:rsidRPr="00855FF0">
              <w:rPr>
                <w:rFonts w:ascii="Arial" w:hAnsi="Arial" w:cs="Arial"/>
                <w:b/>
                <w:spacing w:val="1"/>
              </w:rPr>
              <w:t>a</w:t>
            </w:r>
            <w:r w:rsidRPr="00855FF0">
              <w:rPr>
                <w:rFonts w:ascii="Arial" w:hAnsi="Arial" w:cs="Arial"/>
                <w:b/>
                <w:spacing w:val="-1"/>
              </w:rPr>
              <w:t>t</w:t>
            </w:r>
            <w:r w:rsidRPr="00855FF0">
              <w:rPr>
                <w:rFonts w:ascii="Arial" w:hAnsi="Arial" w:cs="Arial"/>
                <w:b/>
              </w:rPr>
              <w:t>a?</w:t>
            </w:r>
          </w:p>
          <w:p w14:paraId="107AECDB" w14:textId="77777777" w:rsidR="00A40F60" w:rsidRPr="00855FF0" w:rsidRDefault="00000000">
            <w:pPr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R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ng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Scale:</w:t>
            </w:r>
          </w:p>
          <w:p w14:paraId="56DD45AE" w14:textId="77777777" w:rsidR="00A40F60" w:rsidRPr="00855FF0" w:rsidRDefault="00000000">
            <w:pPr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5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Excel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l</w:t>
            </w:r>
            <w:r w:rsidRPr="00855FF0">
              <w:rPr>
                <w:rFonts w:ascii="Arial" w:hAnsi="Arial" w:cs="Arial"/>
                <w:color w:val="404040"/>
              </w:rPr>
              <w:t>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4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G</w:t>
            </w:r>
            <w:r w:rsidRPr="00855FF0">
              <w:rPr>
                <w:rFonts w:ascii="Arial" w:hAnsi="Arial" w:cs="Arial"/>
                <w:color w:val="404040"/>
              </w:rPr>
              <w:t>ood 3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 S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sfactory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2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Needs</w:t>
            </w:r>
          </w:p>
          <w:p w14:paraId="01C6FFED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I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m</w:t>
            </w:r>
            <w:r w:rsidRPr="00855FF0">
              <w:rPr>
                <w:rFonts w:ascii="Arial" w:hAnsi="Arial" w:cs="Arial"/>
                <w:color w:val="404040"/>
              </w:rPr>
              <w:t>pro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v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e</w:t>
            </w:r>
            <w:r w:rsidRPr="00855FF0">
              <w:rPr>
                <w:rFonts w:ascii="Arial" w:hAnsi="Arial" w:cs="Arial"/>
                <w:color w:val="404040"/>
              </w:rPr>
              <w:t>ment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1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P</w:t>
            </w:r>
            <w:r w:rsidRPr="00855FF0">
              <w:rPr>
                <w:rFonts w:ascii="Arial" w:hAnsi="Arial" w:cs="Arial"/>
                <w:color w:val="404040"/>
              </w:rPr>
              <w:t>oor N/A =</w:t>
            </w:r>
            <w:r w:rsidRPr="00855FF0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o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A</w:t>
            </w:r>
            <w:r w:rsidRPr="00855FF0">
              <w:rPr>
                <w:rFonts w:ascii="Arial" w:hAnsi="Arial" w:cs="Arial"/>
                <w:color w:val="404040"/>
              </w:rPr>
              <w:t>p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p</w:t>
            </w:r>
            <w:r w:rsidRPr="00855FF0">
              <w:rPr>
                <w:rFonts w:ascii="Arial" w:hAnsi="Arial" w:cs="Arial"/>
                <w:color w:val="404040"/>
              </w:rPr>
              <w:t>l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cable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54E729" w14:textId="77777777" w:rsidR="00A40F60" w:rsidRPr="00855FF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>2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34F55A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</w:tr>
      <w:tr w:rsidR="00A40F60" w:rsidRPr="00855FF0" w14:paraId="783C35EA" w14:textId="77777777">
        <w:trPr>
          <w:trHeight w:hRule="exact" w:val="930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4872D5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13. Are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the l</w:t>
            </w:r>
            <w:r w:rsidRPr="00855FF0">
              <w:rPr>
                <w:rFonts w:ascii="Arial" w:hAnsi="Arial" w:cs="Arial"/>
                <w:b/>
                <w:spacing w:val="-2"/>
              </w:rPr>
              <w:t>i</w:t>
            </w:r>
            <w:r w:rsidRPr="00855FF0">
              <w:rPr>
                <w:rFonts w:ascii="Arial" w:hAnsi="Arial" w:cs="Arial"/>
                <w:b/>
              </w:rPr>
              <w:t>m</w:t>
            </w:r>
            <w:r w:rsidRPr="00855FF0">
              <w:rPr>
                <w:rFonts w:ascii="Arial" w:hAnsi="Arial" w:cs="Arial"/>
                <w:b/>
                <w:spacing w:val="-1"/>
              </w:rPr>
              <w:t>i</w:t>
            </w:r>
            <w:r w:rsidRPr="00855FF0">
              <w:rPr>
                <w:rFonts w:ascii="Arial" w:hAnsi="Arial" w:cs="Arial"/>
                <w:b/>
              </w:rPr>
              <w:t xml:space="preserve">tations </w:t>
            </w:r>
            <w:r w:rsidRPr="00855FF0">
              <w:rPr>
                <w:rFonts w:ascii="Arial" w:hAnsi="Arial" w:cs="Arial"/>
                <w:b/>
                <w:spacing w:val="-1"/>
              </w:rPr>
              <w:t>o</w:t>
            </w:r>
            <w:r w:rsidRPr="00855FF0">
              <w:rPr>
                <w:rFonts w:ascii="Arial" w:hAnsi="Arial" w:cs="Arial"/>
                <w:b/>
              </w:rPr>
              <w:t xml:space="preserve">f </w:t>
            </w:r>
            <w:r w:rsidRPr="00855FF0">
              <w:rPr>
                <w:rFonts w:ascii="Arial" w:hAnsi="Arial" w:cs="Arial"/>
                <w:b/>
                <w:spacing w:val="-1"/>
              </w:rPr>
              <w:t>t</w:t>
            </w:r>
            <w:r w:rsidRPr="00855FF0">
              <w:rPr>
                <w:rFonts w:ascii="Arial" w:hAnsi="Arial" w:cs="Arial"/>
                <w:b/>
              </w:rPr>
              <w:t>he study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disc</w:t>
            </w:r>
            <w:r w:rsidRPr="00855FF0">
              <w:rPr>
                <w:rFonts w:ascii="Arial" w:hAnsi="Arial" w:cs="Arial"/>
                <w:b/>
                <w:spacing w:val="-1"/>
              </w:rPr>
              <w:t>u</w:t>
            </w:r>
            <w:r w:rsidRPr="00855FF0">
              <w:rPr>
                <w:rFonts w:ascii="Arial" w:hAnsi="Arial" w:cs="Arial"/>
                <w:b/>
              </w:rPr>
              <w:t>ssed?</w:t>
            </w:r>
          </w:p>
          <w:p w14:paraId="6F6A3822" w14:textId="77777777" w:rsidR="00A40F60" w:rsidRPr="00855FF0" w:rsidRDefault="00000000">
            <w:pPr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R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ng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Scale:</w:t>
            </w:r>
          </w:p>
          <w:p w14:paraId="58F859A0" w14:textId="77777777" w:rsidR="00A40F60" w:rsidRPr="00855FF0" w:rsidRDefault="00000000">
            <w:pPr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5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Excel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l</w:t>
            </w:r>
            <w:r w:rsidRPr="00855FF0">
              <w:rPr>
                <w:rFonts w:ascii="Arial" w:hAnsi="Arial" w:cs="Arial"/>
                <w:color w:val="404040"/>
              </w:rPr>
              <w:t>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4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G</w:t>
            </w:r>
            <w:r w:rsidRPr="00855FF0">
              <w:rPr>
                <w:rFonts w:ascii="Arial" w:hAnsi="Arial" w:cs="Arial"/>
                <w:color w:val="404040"/>
              </w:rPr>
              <w:t>ood 3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 S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sfactory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2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Needs</w:t>
            </w:r>
          </w:p>
          <w:p w14:paraId="4A9330E8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I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m</w:t>
            </w:r>
            <w:r w:rsidRPr="00855FF0">
              <w:rPr>
                <w:rFonts w:ascii="Arial" w:hAnsi="Arial" w:cs="Arial"/>
                <w:color w:val="404040"/>
              </w:rPr>
              <w:t>pro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v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e</w:t>
            </w:r>
            <w:r w:rsidRPr="00855FF0">
              <w:rPr>
                <w:rFonts w:ascii="Arial" w:hAnsi="Arial" w:cs="Arial"/>
                <w:color w:val="404040"/>
              </w:rPr>
              <w:t>ment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1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P</w:t>
            </w:r>
            <w:r w:rsidRPr="00855FF0">
              <w:rPr>
                <w:rFonts w:ascii="Arial" w:hAnsi="Arial" w:cs="Arial"/>
                <w:color w:val="404040"/>
              </w:rPr>
              <w:t>oor N/A =</w:t>
            </w:r>
            <w:r w:rsidRPr="00855FF0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o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A</w:t>
            </w:r>
            <w:r w:rsidRPr="00855FF0">
              <w:rPr>
                <w:rFonts w:ascii="Arial" w:hAnsi="Arial" w:cs="Arial"/>
                <w:color w:val="404040"/>
              </w:rPr>
              <w:t>p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p</w:t>
            </w:r>
            <w:r w:rsidRPr="00855FF0">
              <w:rPr>
                <w:rFonts w:ascii="Arial" w:hAnsi="Arial" w:cs="Arial"/>
                <w:color w:val="404040"/>
              </w:rPr>
              <w:t>l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cable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C80FB3" w14:textId="77777777" w:rsidR="00A40F60" w:rsidRPr="00855FF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>N/A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0EEA38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</w:tr>
      <w:tr w:rsidR="00A40F60" w:rsidRPr="00855FF0" w14:paraId="6EEAC668" w14:textId="77777777">
        <w:trPr>
          <w:trHeight w:hRule="exact" w:val="470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ED4E77" w14:textId="77777777" w:rsidR="00A40F60" w:rsidRPr="00855FF0" w:rsidRDefault="00000000">
            <w:pPr>
              <w:spacing w:before="2" w:line="220" w:lineRule="exact"/>
              <w:ind w:left="101" w:right="369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lastRenderedPageBreak/>
              <w:t>14. Are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the r</w:t>
            </w:r>
            <w:r w:rsidRPr="00855FF0">
              <w:rPr>
                <w:rFonts w:ascii="Arial" w:hAnsi="Arial" w:cs="Arial"/>
                <w:b/>
                <w:spacing w:val="-1"/>
              </w:rPr>
              <w:t>e</w:t>
            </w:r>
            <w:r w:rsidRPr="00855FF0">
              <w:rPr>
                <w:rFonts w:ascii="Arial" w:hAnsi="Arial" w:cs="Arial"/>
                <w:b/>
              </w:rPr>
              <w:t>ferences re</w:t>
            </w:r>
            <w:r w:rsidRPr="00855FF0">
              <w:rPr>
                <w:rFonts w:ascii="Arial" w:hAnsi="Arial" w:cs="Arial"/>
                <w:b/>
                <w:spacing w:val="-1"/>
              </w:rPr>
              <w:t>le</w:t>
            </w:r>
            <w:r w:rsidRPr="00855FF0">
              <w:rPr>
                <w:rFonts w:ascii="Arial" w:hAnsi="Arial" w:cs="Arial"/>
                <w:b/>
              </w:rPr>
              <w:t xml:space="preserve">vant </w:t>
            </w:r>
            <w:r w:rsidRPr="00855FF0">
              <w:rPr>
                <w:rFonts w:ascii="Arial" w:hAnsi="Arial" w:cs="Arial"/>
                <w:b/>
                <w:spacing w:val="-1"/>
              </w:rPr>
              <w:t>a</w:t>
            </w:r>
            <w:r w:rsidRPr="00855FF0">
              <w:rPr>
                <w:rFonts w:ascii="Arial" w:hAnsi="Arial" w:cs="Arial"/>
                <w:b/>
              </w:rPr>
              <w:t>nd su</w:t>
            </w:r>
            <w:r w:rsidRPr="00855FF0">
              <w:rPr>
                <w:rFonts w:ascii="Arial" w:hAnsi="Arial" w:cs="Arial"/>
                <w:b/>
                <w:spacing w:val="-1"/>
              </w:rPr>
              <w:t>f</w:t>
            </w:r>
            <w:r w:rsidRPr="00855FF0">
              <w:rPr>
                <w:rFonts w:ascii="Arial" w:hAnsi="Arial" w:cs="Arial"/>
                <w:b/>
              </w:rPr>
              <w:t>fic</w:t>
            </w:r>
            <w:r w:rsidRPr="00855FF0">
              <w:rPr>
                <w:rFonts w:ascii="Arial" w:hAnsi="Arial" w:cs="Arial"/>
                <w:b/>
                <w:spacing w:val="-1"/>
              </w:rPr>
              <w:t>i</w:t>
            </w:r>
            <w:r w:rsidRPr="00855FF0">
              <w:rPr>
                <w:rFonts w:ascii="Arial" w:hAnsi="Arial" w:cs="Arial"/>
                <w:b/>
              </w:rPr>
              <w:t>ent (in numbe</w:t>
            </w:r>
            <w:r w:rsidRPr="00855FF0">
              <w:rPr>
                <w:rFonts w:ascii="Arial" w:hAnsi="Arial" w:cs="Arial"/>
                <w:b/>
                <w:spacing w:val="-1"/>
              </w:rPr>
              <w:t>r</w:t>
            </w:r>
            <w:r w:rsidRPr="00855FF0">
              <w:rPr>
                <w:rFonts w:ascii="Arial" w:hAnsi="Arial" w:cs="Arial"/>
                <w:b/>
              </w:rPr>
              <w:t>)?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E7F9D6" w14:textId="77777777" w:rsidR="00A40F60" w:rsidRPr="00855FF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>1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68289D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</w:tr>
    </w:tbl>
    <w:p w14:paraId="3FCA7D8A" w14:textId="77777777" w:rsidR="00A40F60" w:rsidRPr="00855FF0" w:rsidRDefault="00A40F60">
      <w:pPr>
        <w:rPr>
          <w:rFonts w:ascii="Arial" w:hAnsi="Arial" w:cs="Arial"/>
        </w:rPr>
        <w:sectPr w:rsidR="00A40F60" w:rsidRPr="00855FF0">
          <w:pgSz w:w="16840" w:h="23820"/>
          <w:pgMar w:top="1500" w:right="1320" w:bottom="280" w:left="1340" w:header="1302" w:footer="1413" w:gutter="0"/>
          <w:cols w:space="720"/>
        </w:sectPr>
      </w:pPr>
    </w:p>
    <w:p w14:paraId="563EF76A" w14:textId="77777777" w:rsidR="00A40F60" w:rsidRPr="00855FF0" w:rsidRDefault="00A40F60">
      <w:pPr>
        <w:spacing w:before="18" w:line="260" w:lineRule="exact"/>
        <w:rPr>
          <w:rFonts w:ascii="Arial" w:hAnsi="Arial" w:cs="Arial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A40F60" w:rsidRPr="00855FF0" w14:paraId="6E3AE037" w14:textId="77777777">
        <w:trPr>
          <w:trHeight w:hRule="exact" w:val="930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A68702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R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ng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Scale:</w:t>
            </w:r>
          </w:p>
          <w:p w14:paraId="379627FA" w14:textId="77777777" w:rsidR="00A40F60" w:rsidRPr="00855FF0" w:rsidRDefault="00000000">
            <w:pPr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5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Excel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l</w:t>
            </w:r>
            <w:r w:rsidRPr="00855FF0">
              <w:rPr>
                <w:rFonts w:ascii="Arial" w:hAnsi="Arial" w:cs="Arial"/>
                <w:color w:val="404040"/>
              </w:rPr>
              <w:t>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4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G</w:t>
            </w:r>
            <w:r w:rsidRPr="00855FF0">
              <w:rPr>
                <w:rFonts w:ascii="Arial" w:hAnsi="Arial" w:cs="Arial"/>
                <w:color w:val="404040"/>
              </w:rPr>
              <w:t>ood 3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 S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sfactory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2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Needs</w:t>
            </w:r>
          </w:p>
          <w:p w14:paraId="168869E7" w14:textId="77777777" w:rsidR="00A40F60" w:rsidRPr="00855FF0" w:rsidRDefault="00000000">
            <w:pPr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I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m</w:t>
            </w:r>
            <w:r w:rsidRPr="00855FF0">
              <w:rPr>
                <w:rFonts w:ascii="Arial" w:hAnsi="Arial" w:cs="Arial"/>
                <w:color w:val="404040"/>
              </w:rPr>
              <w:t>pro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v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e</w:t>
            </w:r>
            <w:r w:rsidRPr="00855FF0">
              <w:rPr>
                <w:rFonts w:ascii="Arial" w:hAnsi="Arial" w:cs="Arial"/>
                <w:color w:val="404040"/>
              </w:rPr>
              <w:t>ment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1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P</w:t>
            </w:r>
            <w:r w:rsidRPr="00855FF0">
              <w:rPr>
                <w:rFonts w:ascii="Arial" w:hAnsi="Arial" w:cs="Arial"/>
                <w:color w:val="404040"/>
              </w:rPr>
              <w:t>oor</w:t>
            </w:r>
          </w:p>
          <w:p w14:paraId="0A5392B8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N/A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Not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Appli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c</w:t>
            </w:r>
            <w:r w:rsidRPr="00855FF0">
              <w:rPr>
                <w:rFonts w:ascii="Arial" w:hAnsi="Arial" w:cs="Arial"/>
                <w:color w:val="404040"/>
              </w:rPr>
              <w:t>able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30617A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186DD9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</w:tr>
      <w:tr w:rsidR="00A40F60" w:rsidRPr="00855FF0" w14:paraId="22657108" w14:textId="77777777">
        <w:trPr>
          <w:trHeight w:hRule="exact" w:val="1391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B89BA2" w14:textId="77777777" w:rsidR="00A40F60" w:rsidRPr="00855FF0" w:rsidRDefault="00000000">
            <w:pPr>
              <w:spacing w:before="2" w:line="220" w:lineRule="exact"/>
              <w:ind w:left="101" w:right="947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15. Is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  <w:spacing w:val="1"/>
              </w:rPr>
              <w:t>t</w:t>
            </w:r>
            <w:r w:rsidRPr="00855FF0">
              <w:rPr>
                <w:rFonts w:ascii="Arial" w:hAnsi="Arial" w:cs="Arial"/>
                <w:b/>
              </w:rPr>
              <w:t>he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m</w:t>
            </w:r>
            <w:r w:rsidRPr="00855FF0">
              <w:rPr>
                <w:rFonts w:ascii="Arial" w:hAnsi="Arial" w:cs="Arial"/>
                <w:b/>
              </w:rPr>
              <w:t>anuscr</w:t>
            </w:r>
            <w:r w:rsidRPr="00855FF0">
              <w:rPr>
                <w:rFonts w:ascii="Arial" w:hAnsi="Arial" w:cs="Arial"/>
                <w:b/>
                <w:spacing w:val="-1"/>
              </w:rPr>
              <w:t>i</w:t>
            </w:r>
            <w:r w:rsidRPr="00855FF0">
              <w:rPr>
                <w:rFonts w:ascii="Arial" w:hAnsi="Arial" w:cs="Arial"/>
                <w:b/>
              </w:rPr>
              <w:t>pt wri</w:t>
            </w:r>
            <w:r w:rsidRPr="00855FF0">
              <w:rPr>
                <w:rFonts w:ascii="Arial" w:hAnsi="Arial" w:cs="Arial"/>
                <w:b/>
                <w:spacing w:val="-1"/>
              </w:rPr>
              <w:t>t</w:t>
            </w:r>
            <w:r w:rsidRPr="00855FF0">
              <w:rPr>
                <w:rFonts w:ascii="Arial" w:hAnsi="Arial" w:cs="Arial"/>
                <w:b/>
              </w:rPr>
              <w:t>t</w:t>
            </w:r>
            <w:r w:rsidRPr="00855FF0">
              <w:rPr>
                <w:rFonts w:ascii="Arial" w:hAnsi="Arial" w:cs="Arial"/>
                <w:b/>
                <w:spacing w:val="-1"/>
              </w:rPr>
              <w:t>e</w:t>
            </w:r>
            <w:r w:rsidRPr="00855FF0">
              <w:rPr>
                <w:rFonts w:ascii="Arial" w:hAnsi="Arial" w:cs="Arial"/>
                <w:b/>
              </w:rPr>
              <w:t>n in clear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and under</w:t>
            </w:r>
            <w:r w:rsidRPr="00855FF0">
              <w:rPr>
                <w:rFonts w:ascii="Arial" w:hAnsi="Arial" w:cs="Arial"/>
                <w:b/>
                <w:spacing w:val="-1"/>
              </w:rPr>
              <w:t>s</w:t>
            </w:r>
            <w:r w:rsidRPr="00855FF0">
              <w:rPr>
                <w:rFonts w:ascii="Arial" w:hAnsi="Arial" w:cs="Arial"/>
                <w:b/>
              </w:rPr>
              <w:t>tan</w:t>
            </w:r>
            <w:r w:rsidRPr="00855FF0">
              <w:rPr>
                <w:rFonts w:ascii="Arial" w:hAnsi="Arial" w:cs="Arial"/>
                <w:b/>
                <w:spacing w:val="-1"/>
              </w:rPr>
              <w:t>d</w:t>
            </w:r>
            <w:r w:rsidRPr="00855FF0">
              <w:rPr>
                <w:rFonts w:ascii="Arial" w:hAnsi="Arial" w:cs="Arial"/>
                <w:b/>
              </w:rPr>
              <w:t>ab</w:t>
            </w:r>
            <w:r w:rsidRPr="00855FF0">
              <w:rPr>
                <w:rFonts w:ascii="Arial" w:hAnsi="Arial" w:cs="Arial"/>
                <w:b/>
                <w:spacing w:val="-1"/>
              </w:rPr>
              <w:t>l</w:t>
            </w:r>
            <w:r w:rsidRPr="00855FF0">
              <w:rPr>
                <w:rFonts w:ascii="Arial" w:hAnsi="Arial" w:cs="Arial"/>
                <w:b/>
              </w:rPr>
              <w:t>e langu</w:t>
            </w:r>
            <w:r w:rsidRPr="00855FF0">
              <w:rPr>
                <w:rFonts w:ascii="Arial" w:hAnsi="Arial" w:cs="Arial"/>
                <w:b/>
                <w:spacing w:val="-1"/>
              </w:rPr>
              <w:t>a</w:t>
            </w:r>
            <w:r w:rsidRPr="00855FF0">
              <w:rPr>
                <w:rFonts w:ascii="Arial" w:hAnsi="Arial" w:cs="Arial"/>
                <w:b/>
              </w:rPr>
              <w:t>g</w:t>
            </w:r>
            <w:r w:rsidRPr="00855FF0">
              <w:rPr>
                <w:rFonts w:ascii="Arial" w:hAnsi="Arial" w:cs="Arial"/>
                <w:b/>
                <w:spacing w:val="-1"/>
              </w:rPr>
              <w:t>e</w:t>
            </w:r>
            <w:r w:rsidRPr="00855FF0">
              <w:rPr>
                <w:rFonts w:ascii="Arial" w:hAnsi="Arial" w:cs="Arial"/>
                <w:b/>
              </w:rPr>
              <w:t>?</w:t>
            </w:r>
          </w:p>
          <w:p w14:paraId="3C378738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R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ng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Scale:</w:t>
            </w:r>
          </w:p>
          <w:p w14:paraId="394B425D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5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Excel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l</w:t>
            </w:r>
            <w:r w:rsidRPr="00855FF0">
              <w:rPr>
                <w:rFonts w:ascii="Arial" w:hAnsi="Arial" w:cs="Arial"/>
                <w:color w:val="404040"/>
              </w:rPr>
              <w:t>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4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G</w:t>
            </w:r>
            <w:r w:rsidRPr="00855FF0">
              <w:rPr>
                <w:rFonts w:ascii="Arial" w:hAnsi="Arial" w:cs="Arial"/>
                <w:color w:val="404040"/>
              </w:rPr>
              <w:t>ood 3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 S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a</w:t>
            </w:r>
            <w:r w:rsidRPr="00855FF0">
              <w:rPr>
                <w:rFonts w:ascii="Arial" w:hAnsi="Arial" w:cs="Arial"/>
                <w:color w:val="404040"/>
              </w:rPr>
              <w:t>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i</w:t>
            </w:r>
            <w:r w:rsidRPr="00855FF0">
              <w:rPr>
                <w:rFonts w:ascii="Arial" w:hAnsi="Arial" w:cs="Arial"/>
                <w:color w:val="404040"/>
              </w:rPr>
              <w:t>sfactory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2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Needs</w:t>
            </w:r>
          </w:p>
          <w:p w14:paraId="173DCD84" w14:textId="77777777" w:rsidR="00A40F60" w:rsidRPr="00855FF0" w:rsidRDefault="00000000">
            <w:pPr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I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m</w:t>
            </w:r>
            <w:r w:rsidRPr="00855FF0">
              <w:rPr>
                <w:rFonts w:ascii="Arial" w:hAnsi="Arial" w:cs="Arial"/>
                <w:color w:val="404040"/>
              </w:rPr>
              <w:t>pro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>v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e</w:t>
            </w:r>
            <w:r w:rsidRPr="00855FF0">
              <w:rPr>
                <w:rFonts w:ascii="Arial" w:hAnsi="Arial" w:cs="Arial"/>
                <w:color w:val="404040"/>
              </w:rPr>
              <w:t>ment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 xml:space="preserve">1 = 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P</w:t>
            </w:r>
            <w:r w:rsidRPr="00855FF0">
              <w:rPr>
                <w:rFonts w:ascii="Arial" w:hAnsi="Arial" w:cs="Arial"/>
                <w:color w:val="404040"/>
              </w:rPr>
              <w:t>oor</w:t>
            </w:r>
          </w:p>
          <w:p w14:paraId="390211BA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color w:val="404040"/>
              </w:rPr>
              <w:t>N/A</w:t>
            </w:r>
            <w:r w:rsidRPr="00855FF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=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Not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color w:val="404040"/>
              </w:rPr>
              <w:t>Appli</w:t>
            </w:r>
            <w:r w:rsidRPr="00855FF0">
              <w:rPr>
                <w:rFonts w:ascii="Arial" w:hAnsi="Arial" w:cs="Arial"/>
                <w:color w:val="404040"/>
                <w:spacing w:val="-1"/>
              </w:rPr>
              <w:t>c</w:t>
            </w:r>
            <w:r w:rsidRPr="00855FF0">
              <w:rPr>
                <w:rFonts w:ascii="Arial" w:hAnsi="Arial" w:cs="Arial"/>
                <w:color w:val="404040"/>
              </w:rPr>
              <w:t>able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6EDF12" w14:textId="77777777" w:rsidR="00A40F60" w:rsidRPr="00855FF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>2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70687D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</w:tr>
    </w:tbl>
    <w:p w14:paraId="28AE0FDB" w14:textId="77777777" w:rsidR="00A40F60" w:rsidRPr="00855FF0" w:rsidRDefault="00A40F60">
      <w:pPr>
        <w:spacing w:line="200" w:lineRule="exact"/>
        <w:rPr>
          <w:rFonts w:ascii="Arial" w:hAnsi="Arial" w:cs="Arial"/>
        </w:rPr>
      </w:pPr>
    </w:p>
    <w:p w14:paraId="38A31721" w14:textId="77777777" w:rsidR="00A40F60" w:rsidRPr="00855FF0" w:rsidRDefault="00A40F60">
      <w:pPr>
        <w:spacing w:before="20" w:line="200" w:lineRule="exact"/>
        <w:rPr>
          <w:rFonts w:ascii="Arial" w:hAnsi="Arial" w:cs="Arial"/>
        </w:rPr>
      </w:pPr>
    </w:p>
    <w:p w14:paraId="63BB2D45" w14:textId="77777777" w:rsidR="00A40F60" w:rsidRPr="00855FF0" w:rsidRDefault="00000000">
      <w:pPr>
        <w:spacing w:before="34" w:line="220" w:lineRule="exact"/>
        <w:ind w:left="100"/>
        <w:rPr>
          <w:rFonts w:ascii="Arial" w:hAnsi="Arial" w:cs="Arial"/>
        </w:rPr>
      </w:pPr>
      <w:r w:rsidRPr="00855FF0">
        <w:rPr>
          <w:rFonts w:ascii="Arial" w:hAnsi="Arial" w:cs="Arial"/>
        </w:rPr>
        <w:pict w14:anchorId="4C49A5FF">
          <v:group id="_x0000_s2073" style="position:absolute;left:0;text-align:left;margin-left:71.45pt;margin-top:1.2pt;width:146.1pt;height:12.5pt;z-index:-251658752;mso-position-horizontal-relative:page" coordorigin="1429,24" coordsize="2922,250">
            <v:shape id="_x0000_s2075" style="position:absolute;left:1440;top:34;width:2901;height:230" coordorigin="1440,34" coordsize="2901,230" path="m1440,264r2901,l4341,34r-2901,l1440,264xe" fillcolor="yellow" stroked="f">
              <v:path arrowok="t"/>
            </v:shape>
            <v:shape id="_x0000_s2074" style="position:absolute;left:1440;top:252;width:2901;height:0" coordorigin="1440,252" coordsize="2901,0" path="m1440,252r2901,e" filled="f" strokeweight="1.06pt">
              <v:path arrowok="t"/>
            </v:shape>
            <w10:wrap anchorx="page"/>
          </v:group>
        </w:pict>
      </w:r>
      <w:r w:rsidRPr="00855FF0">
        <w:rPr>
          <w:rFonts w:ascii="Arial" w:hAnsi="Arial" w:cs="Arial"/>
          <w:b/>
          <w:position w:val="-1"/>
        </w:rPr>
        <w:t>PA</w:t>
      </w:r>
      <w:r w:rsidRPr="00855FF0">
        <w:rPr>
          <w:rFonts w:ascii="Arial" w:hAnsi="Arial" w:cs="Arial"/>
          <w:b/>
          <w:spacing w:val="1"/>
          <w:position w:val="-1"/>
        </w:rPr>
        <w:t>R</w:t>
      </w:r>
      <w:r w:rsidRPr="00855FF0">
        <w:rPr>
          <w:rFonts w:ascii="Arial" w:hAnsi="Arial" w:cs="Arial"/>
          <w:b/>
          <w:position w:val="-1"/>
        </w:rPr>
        <w:t>T</w:t>
      </w:r>
      <w:r w:rsidRPr="00855FF0">
        <w:rPr>
          <w:rFonts w:ascii="Arial" w:hAnsi="Arial" w:cs="Arial"/>
          <w:b/>
          <w:spacing w:val="-2"/>
          <w:position w:val="-1"/>
        </w:rPr>
        <w:t xml:space="preserve"> </w:t>
      </w:r>
      <w:r w:rsidRPr="00855FF0">
        <w:rPr>
          <w:rFonts w:ascii="Arial" w:hAnsi="Arial" w:cs="Arial"/>
          <w:b/>
          <w:position w:val="-1"/>
        </w:rPr>
        <w:t>2.2 (</w:t>
      </w:r>
      <w:r w:rsidRPr="00855FF0">
        <w:rPr>
          <w:rFonts w:ascii="Arial" w:hAnsi="Arial" w:cs="Arial"/>
          <w:b/>
          <w:spacing w:val="-1"/>
          <w:position w:val="-1"/>
        </w:rPr>
        <w:t>Su</w:t>
      </w:r>
      <w:r w:rsidRPr="00855FF0">
        <w:rPr>
          <w:rFonts w:ascii="Arial" w:hAnsi="Arial" w:cs="Arial"/>
          <w:b/>
          <w:position w:val="-1"/>
        </w:rPr>
        <w:t>bject</w:t>
      </w:r>
      <w:r w:rsidRPr="00855FF0">
        <w:rPr>
          <w:rFonts w:ascii="Arial" w:hAnsi="Arial" w:cs="Arial"/>
          <w:b/>
          <w:spacing w:val="-2"/>
          <w:position w:val="-1"/>
        </w:rPr>
        <w:t>i</w:t>
      </w:r>
      <w:r w:rsidRPr="00855FF0">
        <w:rPr>
          <w:rFonts w:ascii="Arial" w:hAnsi="Arial" w:cs="Arial"/>
          <w:b/>
          <w:position w:val="-1"/>
        </w:rPr>
        <w:t>ve</w:t>
      </w:r>
      <w:r w:rsidRPr="00855FF0">
        <w:rPr>
          <w:rFonts w:ascii="Arial" w:hAnsi="Arial" w:cs="Arial"/>
          <w:b/>
          <w:spacing w:val="1"/>
          <w:position w:val="-1"/>
        </w:rPr>
        <w:t xml:space="preserve"> </w:t>
      </w:r>
      <w:r w:rsidRPr="00855FF0">
        <w:rPr>
          <w:rFonts w:ascii="Arial" w:hAnsi="Arial" w:cs="Arial"/>
          <w:b/>
          <w:spacing w:val="-2"/>
          <w:position w:val="-1"/>
        </w:rPr>
        <w:t>E</w:t>
      </w:r>
      <w:r w:rsidRPr="00855FF0">
        <w:rPr>
          <w:rFonts w:ascii="Arial" w:hAnsi="Arial" w:cs="Arial"/>
          <w:b/>
          <w:position w:val="-1"/>
        </w:rPr>
        <w:t>v</w:t>
      </w:r>
      <w:r w:rsidRPr="00855FF0">
        <w:rPr>
          <w:rFonts w:ascii="Arial" w:hAnsi="Arial" w:cs="Arial"/>
          <w:b/>
          <w:spacing w:val="1"/>
          <w:position w:val="-1"/>
        </w:rPr>
        <w:t>a</w:t>
      </w:r>
      <w:r w:rsidRPr="00855FF0">
        <w:rPr>
          <w:rFonts w:ascii="Arial" w:hAnsi="Arial" w:cs="Arial"/>
          <w:b/>
          <w:position w:val="-1"/>
        </w:rPr>
        <w:t>l</w:t>
      </w:r>
      <w:r w:rsidRPr="00855FF0">
        <w:rPr>
          <w:rFonts w:ascii="Arial" w:hAnsi="Arial" w:cs="Arial"/>
          <w:b/>
          <w:spacing w:val="-2"/>
          <w:position w:val="-1"/>
        </w:rPr>
        <w:t>u</w:t>
      </w:r>
      <w:r w:rsidRPr="00855FF0">
        <w:rPr>
          <w:rFonts w:ascii="Arial" w:hAnsi="Arial" w:cs="Arial"/>
          <w:b/>
          <w:position w:val="-1"/>
        </w:rPr>
        <w:t>a</w:t>
      </w:r>
      <w:r w:rsidRPr="00855FF0">
        <w:rPr>
          <w:rFonts w:ascii="Arial" w:hAnsi="Arial" w:cs="Arial"/>
          <w:b/>
          <w:spacing w:val="1"/>
          <w:position w:val="-1"/>
        </w:rPr>
        <w:t>t</w:t>
      </w:r>
      <w:r w:rsidRPr="00855FF0">
        <w:rPr>
          <w:rFonts w:ascii="Arial" w:hAnsi="Arial" w:cs="Arial"/>
          <w:b/>
          <w:spacing w:val="-2"/>
          <w:position w:val="-1"/>
        </w:rPr>
        <w:t>i</w:t>
      </w:r>
      <w:r w:rsidRPr="00855FF0">
        <w:rPr>
          <w:rFonts w:ascii="Arial" w:hAnsi="Arial" w:cs="Arial"/>
          <w:b/>
          <w:position w:val="-1"/>
        </w:rPr>
        <w:t>o</w:t>
      </w:r>
      <w:r w:rsidRPr="00855FF0">
        <w:rPr>
          <w:rFonts w:ascii="Arial" w:hAnsi="Arial" w:cs="Arial"/>
          <w:b/>
          <w:spacing w:val="1"/>
          <w:position w:val="-1"/>
        </w:rPr>
        <w:t>n</w:t>
      </w:r>
      <w:r w:rsidRPr="00855FF0">
        <w:rPr>
          <w:rFonts w:ascii="Arial" w:hAnsi="Arial" w:cs="Arial"/>
          <w:b/>
          <w:position w:val="-1"/>
        </w:rPr>
        <w:t>)</w:t>
      </w:r>
    </w:p>
    <w:p w14:paraId="1EC49991" w14:textId="77777777" w:rsidR="00A40F60" w:rsidRPr="00855FF0" w:rsidRDefault="00A40F60">
      <w:pPr>
        <w:spacing w:before="7" w:line="220" w:lineRule="exact"/>
        <w:rPr>
          <w:rFonts w:ascii="Arial" w:hAnsi="Arial" w:cs="Arial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1794"/>
        <w:gridCol w:w="2267"/>
        <w:gridCol w:w="571"/>
      </w:tblGrid>
      <w:tr w:rsidR="00A40F60" w:rsidRPr="00855FF0" w14:paraId="65228096" w14:textId="77777777">
        <w:trPr>
          <w:trHeight w:hRule="exact" w:val="236"/>
        </w:trPr>
        <w:tc>
          <w:tcPr>
            <w:tcW w:w="462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7441FEC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  <w:tc>
          <w:tcPr>
            <w:tcW w:w="463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B898F2F" w14:textId="77777777" w:rsidR="00A40F60" w:rsidRPr="00855FF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Re</w:t>
            </w:r>
            <w:r w:rsidRPr="00855FF0">
              <w:rPr>
                <w:rFonts w:ascii="Arial" w:hAnsi="Arial" w:cs="Arial"/>
                <w:b/>
                <w:spacing w:val="1"/>
              </w:rPr>
              <w:t>v</w:t>
            </w:r>
            <w:r w:rsidRPr="00855FF0">
              <w:rPr>
                <w:rFonts w:ascii="Arial" w:hAnsi="Arial" w:cs="Arial"/>
                <w:b/>
              </w:rPr>
              <w:t>i</w:t>
            </w:r>
            <w:r w:rsidRPr="00855FF0">
              <w:rPr>
                <w:rFonts w:ascii="Arial" w:hAnsi="Arial" w:cs="Arial"/>
                <w:b/>
                <w:spacing w:val="-2"/>
              </w:rPr>
              <w:t>e</w:t>
            </w:r>
            <w:r w:rsidRPr="00855FF0">
              <w:rPr>
                <w:rFonts w:ascii="Arial" w:hAnsi="Arial" w:cs="Arial"/>
                <w:b/>
              </w:rPr>
              <w:t>wer’s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co</w:t>
            </w:r>
            <w:r w:rsidRPr="00855FF0">
              <w:rPr>
                <w:rFonts w:ascii="Arial" w:hAnsi="Arial" w:cs="Arial"/>
                <w:b/>
                <w:spacing w:val="-1"/>
              </w:rPr>
              <w:t>m</w:t>
            </w:r>
            <w:r w:rsidRPr="00855FF0">
              <w:rPr>
                <w:rFonts w:ascii="Arial" w:hAnsi="Arial" w:cs="Arial"/>
                <w:b/>
              </w:rPr>
              <w:t>ment</w:t>
            </w:r>
          </w:p>
        </w:tc>
        <w:tc>
          <w:tcPr>
            <w:tcW w:w="1794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3746A7A9" w14:textId="77777777" w:rsidR="00A40F60" w:rsidRPr="00855FF0" w:rsidRDefault="00000000">
            <w:pPr>
              <w:ind w:left="10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Au</w:t>
            </w:r>
            <w:r w:rsidRPr="00855FF0">
              <w:rPr>
                <w:rFonts w:ascii="Arial" w:hAnsi="Arial" w:cs="Arial"/>
                <w:b/>
                <w:spacing w:val="-1"/>
              </w:rPr>
              <w:t>t</w:t>
            </w:r>
            <w:r w:rsidRPr="00855FF0">
              <w:rPr>
                <w:rFonts w:ascii="Arial" w:hAnsi="Arial" w:cs="Arial"/>
                <w:b/>
              </w:rPr>
              <w:t>h</w:t>
            </w:r>
            <w:r w:rsidRPr="00855FF0">
              <w:rPr>
                <w:rFonts w:ascii="Arial" w:hAnsi="Arial" w:cs="Arial"/>
                <w:b/>
                <w:spacing w:val="1"/>
              </w:rPr>
              <w:t>o</w:t>
            </w:r>
            <w:r w:rsidRPr="00855FF0">
              <w:rPr>
                <w:rFonts w:ascii="Arial" w:hAnsi="Arial" w:cs="Arial"/>
                <w:b/>
                <w:spacing w:val="2"/>
              </w:rPr>
              <w:t>r</w:t>
            </w:r>
            <w:r w:rsidRPr="00855FF0">
              <w:rPr>
                <w:rFonts w:ascii="Arial" w:hAnsi="Arial" w:cs="Arial"/>
                <w:b/>
                <w:spacing w:val="-7"/>
              </w:rPr>
              <w:t>’</w:t>
            </w:r>
            <w:r w:rsidRPr="00855FF0">
              <w:rPr>
                <w:rFonts w:ascii="Arial" w:hAnsi="Arial" w:cs="Arial"/>
                <w:b/>
              </w:rPr>
              <w:t>s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Fee</w:t>
            </w:r>
            <w:r w:rsidRPr="00855FF0">
              <w:rPr>
                <w:rFonts w:ascii="Arial" w:hAnsi="Arial" w:cs="Arial"/>
                <w:b/>
                <w:spacing w:val="-1"/>
              </w:rPr>
              <w:t>d</w:t>
            </w:r>
            <w:r w:rsidRPr="00855FF0">
              <w:rPr>
                <w:rFonts w:ascii="Arial" w:hAnsi="Arial" w:cs="Arial"/>
                <w:b/>
              </w:rPr>
              <w:t>b</w:t>
            </w:r>
            <w:r w:rsidRPr="00855FF0">
              <w:rPr>
                <w:rFonts w:ascii="Arial" w:hAnsi="Arial" w:cs="Arial"/>
                <w:b/>
                <w:spacing w:val="1"/>
              </w:rPr>
              <w:t>a</w:t>
            </w:r>
            <w:r w:rsidRPr="00855FF0">
              <w:rPr>
                <w:rFonts w:ascii="Arial" w:hAnsi="Arial" w:cs="Arial"/>
                <w:b/>
              </w:rPr>
              <w:t>ck</w:t>
            </w:r>
          </w:p>
        </w:tc>
        <w:tc>
          <w:tcPr>
            <w:tcW w:w="2267" w:type="dxa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2C9AD0F8" w14:textId="77777777" w:rsidR="00A40F60" w:rsidRPr="00855FF0" w:rsidRDefault="00000000">
            <w:pPr>
              <w:ind w:right="-50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spacing w:val="-1"/>
              </w:rPr>
              <w:t>(</w:t>
            </w:r>
            <w:r w:rsidRPr="00855FF0">
              <w:rPr>
                <w:rFonts w:ascii="Arial" w:hAnsi="Arial" w:cs="Arial"/>
              </w:rPr>
              <w:t>It is m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nda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ory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 xml:space="preserve">that 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uthors</w:t>
            </w:r>
          </w:p>
        </w:tc>
        <w:tc>
          <w:tcPr>
            <w:tcW w:w="571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4A4F7403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</w:tr>
      <w:tr w:rsidR="00A40F60" w:rsidRPr="00855FF0" w14:paraId="5AF7D6DD" w14:textId="77777777">
        <w:trPr>
          <w:trHeight w:hRule="exact" w:val="655"/>
        </w:trPr>
        <w:tc>
          <w:tcPr>
            <w:tcW w:w="462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ABF11A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  <w:tc>
          <w:tcPr>
            <w:tcW w:w="463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4D60E4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  <w:tc>
          <w:tcPr>
            <w:tcW w:w="4632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8ADAC7" w14:textId="77777777" w:rsidR="00A40F60" w:rsidRPr="00855FF0" w:rsidRDefault="00000000">
            <w:pPr>
              <w:spacing w:before="15"/>
              <w:ind w:left="10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highlight w:val="yellow"/>
              </w:rPr>
              <w:t>shou</w:t>
            </w:r>
            <w:r w:rsidRPr="00855FF0">
              <w:rPr>
                <w:rFonts w:ascii="Arial" w:hAnsi="Arial" w:cs="Arial"/>
                <w:spacing w:val="-2"/>
                <w:highlight w:val="yellow"/>
              </w:rPr>
              <w:t>l</w:t>
            </w:r>
            <w:r w:rsidRPr="00855FF0">
              <w:rPr>
                <w:rFonts w:ascii="Arial" w:hAnsi="Arial" w:cs="Arial"/>
                <w:highlight w:val="yellow"/>
              </w:rPr>
              <w:t>d</w:t>
            </w:r>
            <w:r w:rsidRPr="00855FF0">
              <w:rPr>
                <w:rFonts w:ascii="Arial" w:hAnsi="Arial" w:cs="Arial"/>
                <w:spacing w:val="1"/>
                <w:highlight w:val="yellow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  <w:highlight w:val="yellow"/>
              </w:rPr>
              <w:t>w</w:t>
            </w:r>
            <w:r w:rsidRPr="00855FF0">
              <w:rPr>
                <w:rFonts w:ascii="Arial" w:hAnsi="Arial" w:cs="Arial"/>
                <w:highlight w:val="yellow"/>
              </w:rPr>
              <w:t>rite</w:t>
            </w:r>
            <w:r w:rsidRPr="00855FF0">
              <w:rPr>
                <w:rFonts w:ascii="Arial" w:hAnsi="Arial" w:cs="Arial"/>
                <w:spacing w:val="-1"/>
                <w:highlight w:val="yellow"/>
              </w:rPr>
              <w:t xml:space="preserve"> </w:t>
            </w:r>
            <w:r w:rsidRPr="00855FF0">
              <w:rPr>
                <w:rFonts w:ascii="Arial" w:hAnsi="Arial" w:cs="Arial"/>
                <w:spacing w:val="1"/>
                <w:highlight w:val="yellow"/>
              </w:rPr>
              <w:t>h</w:t>
            </w:r>
            <w:r w:rsidRPr="00855FF0">
              <w:rPr>
                <w:rFonts w:ascii="Arial" w:hAnsi="Arial" w:cs="Arial"/>
                <w:spacing w:val="-2"/>
                <w:highlight w:val="yellow"/>
              </w:rPr>
              <w:t>i</w:t>
            </w:r>
            <w:r w:rsidRPr="00855FF0">
              <w:rPr>
                <w:rFonts w:ascii="Arial" w:hAnsi="Arial" w:cs="Arial"/>
                <w:highlight w:val="yellow"/>
              </w:rPr>
              <w:t>s/her fe</w:t>
            </w:r>
            <w:r w:rsidRPr="00855FF0">
              <w:rPr>
                <w:rFonts w:ascii="Arial" w:hAnsi="Arial" w:cs="Arial"/>
                <w:spacing w:val="-2"/>
                <w:highlight w:val="yellow"/>
              </w:rPr>
              <w:t>e</w:t>
            </w:r>
            <w:r w:rsidRPr="00855FF0">
              <w:rPr>
                <w:rFonts w:ascii="Arial" w:hAnsi="Arial" w:cs="Arial"/>
                <w:highlight w:val="yellow"/>
              </w:rPr>
              <w:t>d</w:t>
            </w:r>
            <w:r w:rsidRPr="00855FF0">
              <w:rPr>
                <w:rFonts w:ascii="Arial" w:hAnsi="Arial" w:cs="Arial"/>
                <w:spacing w:val="1"/>
                <w:highlight w:val="yellow"/>
              </w:rPr>
              <w:t>b</w:t>
            </w:r>
            <w:r w:rsidRPr="00855FF0">
              <w:rPr>
                <w:rFonts w:ascii="Arial" w:hAnsi="Arial" w:cs="Arial"/>
                <w:highlight w:val="yellow"/>
              </w:rPr>
              <w:t>a</w:t>
            </w:r>
            <w:r w:rsidRPr="00855FF0">
              <w:rPr>
                <w:rFonts w:ascii="Arial" w:hAnsi="Arial" w:cs="Arial"/>
                <w:spacing w:val="-2"/>
                <w:highlight w:val="yellow"/>
              </w:rPr>
              <w:t>c</w:t>
            </w:r>
            <w:r w:rsidRPr="00855FF0">
              <w:rPr>
                <w:rFonts w:ascii="Arial" w:hAnsi="Arial" w:cs="Arial"/>
                <w:highlight w:val="yellow"/>
              </w:rPr>
              <w:t>k her</w:t>
            </w:r>
            <w:r w:rsidRPr="00855FF0">
              <w:rPr>
                <w:rFonts w:ascii="Arial" w:hAnsi="Arial" w:cs="Arial"/>
                <w:spacing w:val="-1"/>
                <w:highlight w:val="yellow"/>
              </w:rPr>
              <w:t>e</w:t>
            </w:r>
            <w:r w:rsidRPr="00855FF0">
              <w:rPr>
                <w:rFonts w:ascii="Arial" w:hAnsi="Arial" w:cs="Arial"/>
                <w:highlight w:val="yellow"/>
              </w:rPr>
              <w:t>)</w:t>
            </w:r>
          </w:p>
        </w:tc>
      </w:tr>
      <w:tr w:rsidR="00A40F60" w:rsidRPr="00855FF0" w14:paraId="4F508A95" w14:textId="77777777">
        <w:trPr>
          <w:trHeight w:hRule="exact" w:val="1159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FABC91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 xml:space="preserve">Is </w:t>
            </w:r>
            <w:r w:rsidRPr="00855FF0">
              <w:rPr>
                <w:rFonts w:ascii="Arial" w:hAnsi="Arial" w:cs="Arial"/>
                <w:b/>
                <w:spacing w:val="1"/>
              </w:rPr>
              <w:t>t</w:t>
            </w:r>
            <w:r w:rsidRPr="00855FF0">
              <w:rPr>
                <w:rFonts w:ascii="Arial" w:hAnsi="Arial" w:cs="Arial"/>
                <w:b/>
              </w:rPr>
              <w:t>he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  <w:spacing w:val="1"/>
              </w:rPr>
              <w:t>t</w:t>
            </w:r>
            <w:r w:rsidRPr="00855FF0">
              <w:rPr>
                <w:rFonts w:ascii="Arial" w:hAnsi="Arial" w:cs="Arial"/>
                <w:b/>
              </w:rPr>
              <w:t>itle</w:t>
            </w:r>
            <w:r w:rsidRPr="00855FF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of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t</w:t>
            </w:r>
            <w:r w:rsidRPr="00855FF0">
              <w:rPr>
                <w:rFonts w:ascii="Arial" w:hAnsi="Arial" w:cs="Arial"/>
                <w:b/>
              </w:rPr>
              <w:t xml:space="preserve">he </w:t>
            </w:r>
            <w:r w:rsidRPr="00855FF0">
              <w:rPr>
                <w:rFonts w:ascii="Arial" w:hAnsi="Arial" w:cs="Arial"/>
                <w:b/>
                <w:spacing w:val="1"/>
              </w:rPr>
              <w:t>a</w:t>
            </w:r>
            <w:r w:rsidRPr="00855FF0">
              <w:rPr>
                <w:rFonts w:ascii="Arial" w:hAnsi="Arial" w:cs="Arial"/>
                <w:b/>
                <w:spacing w:val="-1"/>
              </w:rPr>
              <w:t>r</w:t>
            </w:r>
            <w:r w:rsidRPr="00855FF0">
              <w:rPr>
                <w:rFonts w:ascii="Arial" w:hAnsi="Arial" w:cs="Arial"/>
                <w:b/>
              </w:rPr>
              <w:t>tic</w:t>
            </w:r>
            <w:r w:rsidRPr="00855FF0">
              <w:rPr>
                <w:rFonts w:ascii="Arial" w:hAnsi="Arial" w:cs="Arial"/>
                <w:b/>
                <w:spacing w:val="-1"/>
              </w:rPr>
              <w:t>l</w:t>
            </w:r>
            <w:r w:rsidRPr="00855FF0">
              <w:rPr>
                <w:rFonts w:ascii="Arial" w:hAnsi="Arial" w:cs="Arial"/>
                <w:b/>
              </w:rPr>
              <w:t>e sui</w:t>
            </w:r>
            <w:r w:rsidRPr="00855FF0">
              <w:rPr>
                <w:rFonts w:ascii="Arial" w:hAnsi="Arial" w:cs="Arial"/>
                <w:b/>
                <w:spacing w:val="-1"/>
              </w:rPr>
              <w:t>t</w:t>
            </w:r>
            <w:r w:rsidRPr="00855FF0">
              <w:rPr>
                <w:rFonts w:ascii="Arial" w:hAnsi="Arial" w:cs="Arial"/>
                <w:b/>
              </w:rPr>
              <w:t>a</w:t>
            </w:r>
            <w:r w:rsidRPr="00855FF0">
              <w:rPr>
                <w:rFonts w:ascii="Arial" w:hAnsi="Arial" w:cs="Arial"/>
                <w:b/>
                <w:spacing w:val="1"/>
              </w:rPr>
              <w:t>b</w:t>
            </w:r>
            <w:r w:rsidRPr="00855FF0">
              <w:rPr>
                <w:rFonts w:ascii="Arial" w:hAnsi="Arial" w:cs="Arial"/>
                <w:b/>
              </w:rPr>
              <w:t>l</w:t>
            </w:r>
            <w:r w:rsidRPr="00855FF0">
              <w:rPr>
                <w:rFonts w:ascii="Arial" w:hAnsi="Arial" w:cs="Arial"/>
                <w:b/>
                <w:spacing w:val="-1"/>
              </w:rPr>
              <w:t>e</w:t>
            </w:r>
            <w:r w:rsidRPr="00855FF0">
              <w:rPr>
                <w:rFonts w:ascii="Arial" w:hAnsi="Arial" w:cs="Arial"/>
                <w:b/>
              </w:rPr>
              <w:t>?</w:t>
            </w:r>
          </w:p>
          <w:p w14:paraId="5E20F02C" w14:textId="77777777" w:rsidR="00A40F60" w:rsidRPr="00855FF0" w:rsidRDefault="00A40F60">
            <w:pPr>
              <w:spacing w:before="10" w:line="220" w:lineRule="exact"/>
              <w:rPr>
                <w:rFonts w:ascii="Arial" w:hAnsi="Arial" w:cs="Arial"/>
              </w:rPr>
            </w:pPr>
          </w:p>
          <w:p w14:paraId="30AABE99" w14:textId="77777777" w:rsidR="00A40F60" w:rsidRPr="00855FF0" w:rsidRDefault="00000000">
            <w:pPr>
              <w:ind w:left="101" w:right="478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 xml:space="preserve">If your 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nswer</w:t>
            </w:r>
            <w:r w:rsidRPr="00855FF0">
              <w:rPr>
                <w:rFonts w:ascii="Arial" w:hAnsi="Arial" w:cs="Arial"/>
                <w:spacing w:val="-2"/>
              </w:rPr>
              <w:t xml:space="preserve"> </w:t>
            </w:r>
            <w:r w:rsidRPr="00855FF0">
              <w:rPr>
                <w:rFonts w:ascii="Arial" w:hAnsi="Arial" w:cs="Arial"/>
              </w:rPr>
              <w:t>is NO,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please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pr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vide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a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b</w:t>
            </w:r>
            <w:r w:rsidRPr="00855FF0">
              <w:rPr>
                <w:rFonts w:ascii="Arial" w:hAnsi="Arial" w:cs="Arial"/>
                <w:spacing w:val="1"/>
              </w:rPr>
              <w:t>r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1"/>
              </w:rPr>
              <w:t>ef</w:t>
            </w:r>
            <w:r w:rsidRPr="00855FF0">
              <w:rPr>
                <w:rFonts w:ascii="Arial" w:hAnsi="Arial" w:cs="Arial"/>
              </w:rPr>
              <w:t xml:space="preserve">, </w:t>
            </w:r>
            <w:r w:rsidRPr="00855FF0">
              <w:rPr>
                <w:rFonts w:ascii="Arial" w:hAnsi="Arial" w:cs="Arial"/>
                <w:spacing w:val="-1"/>
              </w:rPr>
              <w:t>c</w:t>
            </w:r>
            <w:r w:rsidRPr="00855FF0">
              <w:rPr>
                <w:rFonts w:ascii="Arial" w:hAnsi="Arial" w:cs="Arial"/>
              </w:rPr>
              <w:t>l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ar sugges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 xml:space="preserve">n </w:t>
            </w:r>
            <w:r w:rsidRPr="00855FF0">
              <w:rPr>
                <w:rFonts w:ascii="Arial" w:hAnsi="Arial" w:cs="Arial"/>
                <w:spacing w:val="-1"/>
              </w:rPr>
              <w:t>f</w:t>
            </w:r>
            <w:r w:rsidRPr="00855FF0">
              <w:rPr>
                <w:rFonts w:ascii="Arial" w:hAnsi="Arial" w:cs="Arial"/>
              </w:rPr>
              <w:t>or impr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vem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nt.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5EBBAA" w14:textId="77777777" w:rsidR="00A40F60" w:rsidRPr="00855FF0" w:rsidRDefault="00000000">
            <w:pPr>
              <w:spacing w:line="220" w:lineRule="exact"/>
              <w:ind w:left="46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52388E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</w:tr>
      <w:tr w:rsidR="00A40F60" w:rsidRPr="00855FF0" w14:paraId="6B19A9AD" w14:textId="77777777">
        <w:trPr>
          <w:trHeight w:hRule="exact" w:val="1160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E15EA7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 xml:space="preserve">Is </w:t>
            </w:r>
            <w:r w:rsidRPr="00855FF0">
              <w:rPr>
                <w:rFonts w:ascii="Arial" w:hAnsi="Arial" w:cs="Arial"/>
                <w:b/>
                <w:spacing w:val="1"/>
              </w:rPr>
              <w:t>t</w:t>
            </w:r>
            <w:r w:rsidRPr="00855FF0">
              <w:rPr>
                <w:rFonts w:ascii="Arial" w:hAnsi="Arial" w:cs="Arial"/>
                <w:b/>
              </w:rPr>
              <w:t>he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abst</w:t>
            </w:r>
            <w:r w:rsidRPr="00855FF0">
              <w:rPr>
                <w:rFonts w:ascii="Arial" w:hAnsi="Arial" w:cs="Arial"/>
                <w:b/>
                <w:spacing w:val="-1"/>
              </w:rPr>
              <w:t>r</w:t>
            </w:r>
            <w:r w:rsidRPr="00855FF0">
              <w:rPr>
                <w:rFonts w:ascii="Arial" w:hAnsi="Arial" w:cs="Arial"/>
                <w:b/>
              </w:rPr>
              <w:t>a</w:t>
            </w:r>
            <w:r w:rsidRPr="00855FF0">
              <w:rPr>
                <w:rFonts w:ascii="Arial" w:hAnsi="Arial" w:cs="Arial"/>
                <w:b/>
                <w:spacing w:val="-1"/>
              </w:rPr>
              <w:t>c</w:t>
            </w:r>
            <w:r w:rsidRPr="00855FF0">
              <w:rPr>
                <w:rFonts w:ascii="Arial" w:hAnsi="Arial" w:cs="Arial"/>
                <w:b/>
              </w:rPr>
              <w:t>t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of the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ar</w:t>
            </w:r>
            <w:r w:rsidRPr="00855FF0">
              <w:rPr>
                <w:rFonts w:ascii="Arial" w:hAnsi="Arial" w:cs="Arial"/>
                <w:b/>
                <w:spacing w:val="1"/>
              </w:rPr>
              <w:t>t</w:t>
            </w:r>
            <w:r w:rsidRPr="00855FF0">
              <w:rPr>
                <w:rFonts w:ascii="Arial" w:hAnsi="Arial" w:cs="Arial"/>
                <w:b/>
              </w:rPr>
              <w:t>i</w:t>
            </w:r>
            <w:r w:rsidRPr="00855FF0">
              <w:rPr>
                <w:rFonts w:ascii="Arial" w:hAnsi="Arial" w:cs="Arial"/>
                <w:b/>
                <w:spacing w:val="-1"/>
              </w:rPr>
              <w:t>c</w:t>
            </w:r>
            <w:r w:rsidRPr="00855FF0">
              <w:rPr>
                <w:rFonts w:ascii="Arial" w:hAnsi="Arial" w:cs="Arial"/>
                <w:b/>
              </w:rPr>
              <w:t>le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compr</w:t>
            </w:r>
            <w:r w:rsidRPr="00855FF0">
              <w:rPr>
                <w:rFonts w:ascii="Arial" w:hAnsi="Arial" w:cs="Arial"/>
                <w:b/>
                <w:spacing w:val="-1"/>
              </w:rPr>
              <w:t>e</w:t>
            </w:r>
            <w:r w:rsidRPr="00855FF0">
              <w:rPr>
                <w:rFonts w:ascii="Arial" w:hAnsi="Arial" w:cs="Arial"/>
                <w:b/>
              </w:rPr>
              <w:t>hensi</w:t>
            </w:r>
            <w:r w:rsidRPr="00855FF0">
              <w:rPr>
                <w:rFonts w:ascii="Arial" w:hAnsi="Arial" w:cs="Arial"/>
                <w:b/>
                <w:spacing w:val="-1"/>
              </w:rPr>
              <w:t>v</w:t>
            </w:r>
            <w:r w:rsidRPr="00855FF0">
              <w:rPr>
                <w:rFonts w:ascii="Arial" w:hAnsi="Arial" w:cs="Arial"/>
                <w:b/>
              </w:rPr>
              <w:t>e?</w:t>
            </w:r>
          </w:p>
          <w:p w14:paraId="63F9156A" w14:textId="77777777" w:rsidR="00A40F60" w:rsidRPr="00855FF0" w:rsidRDefault="00000000">
            <w:pPr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>s</w:t>
            </w:r>
          </w:p>
          <w:p w14:paraId="65B78129" w14:textId="77777777" w:rsidR="00A40F60" w:rsidRPr="00855FF0" w:rsidRDefault="00000000">
            <w:pPr>
              <w:spacing w:before="2" w:line="220" w:lineRule="exact"/>
              <w:ind w:left="101" w:right="478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 xml:space="preserve">If your 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nswer</w:t>
            </w:r>
            <w:r w:rsidRPr="00855FF0">
              <w:rPr>
                <w:rFonts w:ascii="Arial" w:hAnsi="Arial" w:cs="Arial"/>
                <w:spacing w:val="-2"/>
              </w:rPr>
              <w:t xml:space="preserve"> </w:t>
            </w:r>
            <w:r w:rsidRPr="00855FF0">
              <w:rPr>
                <w:rFonts w:ascii="Arial" w:hAnsi="Arial" w:cs="Arial"/>
              </w:rPr>
              <w:t>is NO,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please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pr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vide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a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b</w:t>
            </w:r>
            <w:r w:rsidRPr="00855FF0">
              <w:rPr>
                <w:rFonts w:ascii="Arial" w:hAnsi="Arial" w:cs="Arial"/>
                <w:spacing w:val="1"/>
              </w:rPr>
              <w:t>r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1"/>
              </w:rPr>
              <w:t>ef</w:t>
            </w:r>
            <w:r w:rsidRPr="00855FF0">
              <w:rPr>
                <w:rFonts w:ascii="Arial" w:hAnsi="Arial" w:cs="Arial"/>
              </w:rPr>
              <w:t xml:space="preserve">, </w:t>
            </w:r>
            <w:r w:rsidRPr="00855FF0">
              <w:rPr>
                <w:rFonts w:ascii="Arial" w:hAnsi="Arial" w:cs="Arial"/>
                <w:spacing w:val="-1"/>
              </w:rPr>
              <w:t>c</w:t>
            </w:r>
            <w:r w:rsidRPr="00855FF0">
              <w:rPr>
                <w:rFonts w:ascii="Arial" w:hAnsi="Arial" w:cs="Arial"/>
              </w:rPr>
              <w:t>l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ar sugges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 xml:space="preserve">n </w:t>
            </w:r>
            <w:r w:rsidRPr="00855FF0">
              <w:rPr>
                <w:rFonts w:ascii="Arial" w:hAnsi="Arial" w:cs="Arial"/>
                <w:spacing w:val="-1"/>
              </w:rPr>
              <w:t>f</w:t>
            </w:r>
            <w:r w:rsidRPr="00855FF0">
              <w:rPr>
                <w:rFonts w:ascii="Arial" w:hAnsi="Arial" w:cs="Arial"/>
              </w:rPr>
              <w:t>or impr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vem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nt.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E2F330" w14:textId="1548CB66" w:rsidR="00164BE3" w:rsidRPr="00855FF0" w:rsidRDefault="00000000" w:rsidP="00164BE3">
            <w:pPr>
              <w:spacing w:before="2" w:line="220" w:lineRule="exact"/>
              <w:ind w:left="462" w:right="67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  <w:spacing w:val="1"/>
              </w:rPr>
              <w:t>N</w:t>
            </w:r>
            <w:r w:rsidRPr="00855FF0">
              <w:rPr>
                <w:rFonts w:ascii="Arial" w:hAnsi="Arial" w:cs="Arial"/>
                <w:b/>
                <w:spacing w:val="-1"/>
              </w:rPr>
              <w:t>o</w:t>
            </w:r>
            <w:r w:rsidRPr="00855FF0">
              <w:rPr>
                <w:rFonts w:ascii="Arial" w:hAnsi="Arial" w:cs="Arial"/>
                <w:b/>
              </w:rPr>
              <w:t>.</w:t>
            </w:r>
            <w:r w:rsidRPr="00855FF0">
              <w:rPr>
                <w:rFonts w:ascii="Arial" w:hAnsi="Arial" w:cs="Arial"/>
                <w:b/>
                <w:spacing w:val="15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he</w:t>
            </w:r>
            <w:r w:rsidRPr="00855FF0">
              <w:rPr>
                <w:rFonts w:ascii="Arial" w:hAnsi="Arial" w:cs="Arial"/>
                <w:spacing w:val="15"/>
              </w:rPr>
              <w:t xml:space="preserve"> </w:t>
            </w:r>
            <w:r w:rsidRPr="00855FF0">
              <w:rPr>
                <w:rFonts w:ascii="Arial" w:hAnsi="Arial" w:cs="Arial"/>
              </w:rPr>
              <w:t>abs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r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ct</w:t>
            </w:r>
            <w:r w:rsidRPr="00855FF0">
              <w:rPr>
                <w:rFonts w:ascii="Arial" w:hAnsi="Arial" w:cs="Arial"/>
                <w:spacing w:val="14"/>
              </w:rPr>
              <w:t xml:space="preserve"> </w:t>
            </w:r>
            <w:r w:rsidRPr="00855FF0">
              <w:rPr>
                <w:rFonts w:ascii="Arial" w:hAnsi="Arial" w:cs="Arial"/>
              </w:rPr>
              <w:t>should</w:t>
            </w:r>
            <w:r w:rsidRPr="00855FF0">
              <w:rPr>
                <w:rFonts w:ascii="Arial" w:hAnsi="Arial" w:cs="Arial"/>
                <w:spacing w:val="14"/>
              </w:rPr>
              <w:t xml:space="preserve"> </w:t>
            </w:r>
            <w:r w:rsidRPr="00855FF0">
              <w:rPr>
                <w:rFonts w:ascii="Arial" w:hAnsi="Arial" w:cs="Arial"/>
              </w:rPr>
              <w:t>be</w:t>
            </w:r>
            <w:r w:rsidRPr="00855FF0">
              <w:rPr>
                <w:rFonts w:ascii="Arial" w:hAnsi="Arial" w:cs="Arial"/>
                <w:spacing w:val="14"/>
              </w:rPr>
              <w:t xml:space="preserve"> </w:t>
            </w:r>
            <w:r w:rsidRPr="00855FF0">
              <w:rPr>
                <w:rFonts w:ascii="Arial" w:hAnsi="Arial" w:cs="Arial"/>
              </w:rPr>
              <w:t>r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vised</w:t>
            </w:r>
            <w:r w:rsidRPr="00855FF0">
              <w:rPr>
                <w:rFonts w:ascii="Arial" w:hAnsi="Arial" w:cs="Arial"/>
                <w:spacing w:val="15"/>
              </w:rPr>
              <w:t xml:space="preserve"> </w:t>
            </w:r>
            <w:r w:rsidRPr="00855FF0">
              <w:rPr>
                <w:rFonts w:ascii="Arial" w:hAnsi="Arial" w:cs="Arial"/>
                <w:spacing w:val="-2"/>
              </w:rPr>
              <w:t>t</w:t>
            </w:r>
            <w:r w:rsidRPr="00855FF0">
              <w:rPr>
                <w:rFonts w:ascii="Arial" w:hAnsi="Arial" w:cs="Arial"/>
              </w:rPr>
              <w:t>o</w:t>
            </w:r>
            <w:r w:rsidRPr="00855FF0">
              <w:rPr>
                <w:rFonts w:ascii="Arial" w:hAnsi="Arial" w:cs="Arial"/>
                <w:spacing w:val="15"/>
              </w:rPr>
              <w:t xml:space="preserve"> </w:t>
            </w:r>
            <w:r w:rsidRPr="00855FF0">
              <w:rPr>
                <w:rFonts w:ascii="Arial" w:hAnsi="Arial" w:cs="Arial"/>
              </w:rPr>
              <w:t>im</w:t>
            </w:r>
            <w:r w:rsidRPr="00855FF0">
              <w:rPr>
                <w:rFonts w:ascii="Arial" w:hAnsi="Arial" w:cs="Arial"/>
                <w:spacing w:val="-1"/>
              </w:rPr>
              <w:t>pr</w:t>
            </w:r>
            <w:r w:rsidRPr="00855FF0">
              <w:rPr>
                <w:rFonts w:ascii="Arial" w:hAnsi="Arial" w:cs="Arial"/>
              </w:rPr>
              <w:t>ove</w:t>
            </w:r>
            <w:r w:rsidRPr="00855FF0">
              <w:rPr>
                <w:rFonts w:ascii="Arial" w:hAnsi="Arial" w:cs="Arial"/>
                <w:spacing w:val="14"/>
              </w:rPr>
              <w:t xml:space="preserve"> 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s c</w:t>
            </w:r>
            <w:r w:rsidRPr="00855FF0">
              <w:rPr>
                <w:rFonts w:ascii="Arial" w:hAnsi="Arial" w:cs="Arial"/>
                <w:spacing w:val="-1"/>
              </w:rPr>
              <w:t>l</w:t>
            </w:r>
            <w:r w:rsidRPr="00855FF0">
              <w:rPr>
                <w:rFonts w:ascii="Arial" w:hAnsi="Arial" w:cs="Arial"/>
              </w:rPr>
              <w:t>ari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 xml:space="preserve">y, </w:t>
            </w:r>
            <w:r w:rsidRPr="00855FF0">
              <w:rPr>
                <w:rFonts w:ascii="Arial" w:hAnsi="Arial" w:cs="Arial"/>
                <w:spacing w:val="16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c</w:t>
            </w:r>
            <w:r w:rsidRPr="00855FF0">
              <w:rPr>
                <w:rFonts w:ascii="Arial" w:hAnsi="Arial" w:cs="Arial"/>
              </w:rPr>
              <w:t>o</w:t>
            </w:r>
            <w:r w:rsidRPr="00855FF0">
              <w:rPr>
                <w:rFonts w:ascii="Arial" w:hAnsi="Arial" w:cs="Arial"/>
                <w:spacing w:val="1"/>
              </w:rPr>
              <w:t>n</w:t>
            </w:r>
            <w:r w:rsidRPr="00855FF0">
              <w:rPr>
                <w:rFonts w:ascii="Arial" w:hAnsi="Arial" w:cs="Arial"/>
              </w:rPr>
              <w:t>c</w:t>
            </w:r>
            <w:r w:rsidRPr="00855FF0">
              <w:rPr>
                <w:rFonts w:ascii="Arial" w:hAnsi="Arial" w:cs="Arial"/>
                <w:spacing w:val="-1"/>
              </w:rPr>
              <w:t>is</w:t>
            </w:r>
            <w:r w:rsidRPr="00855FF0">
              <w:rPr>
                <w:rFonts w:ascii="Arial" w:hAnsi="Arial" w:cs="Arial"/>
              </w:rPr>
              <w:t xml:space="preserve">eness, </w:t>
            </w:r>
            <w:r w:rsidRPr="00855FF0">
              <w:rPr>
                <w:rFonts w:ascii="Arial" w:hAnsi="Arial" w:cs="Arial"/>
                <w:spacing w:val="14"/>
              </w:rPr>
              <w:t xml:space="preserve"> </w:t>
            </w:r>
            <w:r w:rsidRPr="00855FF0">
              <w:rPr>
                <w:rFonts w:ascii="Arial" w:hAnsi="Arial" w:cs="Arial"/>
              </w:rPr>
              <w:t>a</w:t>
            </w:r>
            <w:r w:rsidRPr="00855FF0">
              <w:rPr>
                <w:rFonts w:ascii="Arial" w:hAnsi="Arial" w:cs="Arial"/>
                <w:spacing w:val="-1"/>
              </w:rPr>
              <w:t>n</w:t>
            </w:r>
            <w:r w:rsidRPr="00855FF0">
              <w:rPr>
                <w:rFonts w:ascii="Arial" w:hAnsi="Arial" w:cs="Arial"/>
              </w:rPr>
              <w:t xml:space="preserve">d </w:t>
            </w:r>
            <w:r w:rsidRPr="00855FF0">
              <w:rPr>
                <w:rFonts w:ascii="Arial" w:hAnsi="Arial" w:cs="Arial"/>
                <w:spacing w:val="14"/>
              </w:rPr>
              <w:t xml:space="preserve"> </w:t>
            </w:r>
            <w:r w:rsidRPr="00855FF0">
              <w:rPr>
                <w:rFonts w:ascii="Arial" w:hAnsi="Arial" w:cs="Arial"/>
              </w:rPr>
              <w:t>sc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 xml:space="preserve">entific </w:t>
            </w:r>
            <w:r w:rsidRPr="00855FF0">
              <w:rPr>
                <w:rFonts w:ascii="Arial" w:hAnsi="Arial" w:cs="Arial"/>
                <w:spacing w:val="15"/>
              </w:rPr>
              <w:t xml:space="preserve"> </w:t>
            </w:r>
            <w:r w:rsidRPr="00855FF0">
              <w:rPr>
                <w:rFonts w:ascii="Arial" w:hAnsi="Arial" w:cs="Arial"/>
              </w:rPr>
              <w:t xml:space="preserve">impact. </w:t>
            </w:r>
            <w:r w:rsidRPr="00855FF0">
              <w:rPr>
                <w:rFonts w:ascii="Arial" w:hAnsi="Arial" w:cs="Arial"/>
                <w:spacing w:val="14"/>
              </w:rPr>
              <w:t xml:space="preserve"> </w:t>
            </w:r>
          </w:p>
          <w:p w14:paraId="58885742" w14:textId="05B716B4" w:rsidR="00A40F60" w:rsidRPr="00855FF0" w:rsidRDefault="00000000" w:rsidP="00164BE3">
            <w:pPr>
              <w:spacing w:line="220" w:lineRule="exact"/>
              <w:ind w:left="46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 xml:space="preserve">key   </w:t>
            </w:r>
            <w:r w:rsidRPr="00855FF0">
              <w:rPr>
                <w:rFonts w:ascii="Arial" w:hAnsi="Arial" w:cs="Arial"/>
                <w:spacing w:val="7"/>
              </w:rPr>
              <w:t xml:space="preserve"> </w:t>
            </w:r>
            <w:r w:rsidRPr="00855FF0">
              <w:rPr>
                <w:rFonts w:ascii="Arial" w:hAnsi="Arial" w:cs="Arial"/>
              </w:rPr>
              <w:t>f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n</w:t>
            </w:r>
            <w:r w:rsidRPr="00855FF0">
              <w:rPr>
                <w:rFonts w:ascii="Arial" w:hAnsi="Arial" w:cs="Arial"/>
                <w:spacing w:val="1"/>
              </w:rPr>
              <w:t>d</w:t>
            </w:r>
            <w:r w:rsidRPr="00855FF0">
              <w:rPr>
                <w:rFonts w:ascii="Arial" w:hAnsi="Arial" w:cs="Arial"/>
                <w:spacing w:val="-2"/>
              </w:rPr>
              <w:t>i</w:t>
            </w:r>
            <w:r w:rsidRPr="00855FF0">
              <w:rPr>
                <w:rFonts w:ascii="Arial" w:hAnsi="Arial" w:cs="Arial"/>
              </w:rPr>
              <w:t>n</w:t>
            </w:r>
            <w:r w:rsidRPr="00855FF0">
              <w:rPr>
                <w:rFonts w:ascii="Arial" w:hAnsi="Arial" w:cs="Arial"/>
                <w:spacing w:val="1"/>
              </w:rPr>
              <w:t>g</w:t>
            </w:r>
            <w:r w:rsidRPr="00855FF0">
              <w:rPr>
                <w:rFonts w:ascii="Arial" w:hAnsi="Arial" w:cs="Arial"/>
                <w:spacing w:val="-1"/>
              </w:rPr>
              <w:t>s</w:t>
            </w:r>
            <w:r w:rsidRPr="00855FF0">
              <w:rPr>
                <w:rFonts w:ascii="Arial" w:hAnsi="Arial" w:cs="Arial"/>
              </w:rPr>
              <w:t xml:space="preserve">,   </w:t>
            </w:r>
            <w:r w:rsidRPr="00855FF0">
              <w:rPr>
                <w:rFonts w:ascii="Arial" w:hAnsi="Arial" w:cs="Arial"/>
                <w:spacing w:val="8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 xml:space="preserve">nd   </w:t>
            </w:r>
            <w:r w:rsidRPr="00855FF0">
              <w:rPr>
                <w:rFonts w:ascii="Arial" w:hAnsi="Arial" w:cs="Arial"/>
                <w:spacing w:val="6"/>
              </w:rPr>
              <w:t xml:space="preserve"> </w:t>
            </w:r>
            <w:r w:rsidRPr="00855FF0">
              <w:rPr>
                <w:rFonts w:ascii="Arial" w:hAnsi="Arial" w:cs="Arial"/>
              </w:rPr>
              <w:t>prac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1"/>
              </w:rPr>
              <w:t>c</w:t>
            </w:r>
            <w:r w:rsidRPr="00855FF0">
              <w:rPr>
                <w:rFonts w:ascii="Arial" w:hAnsi="Arial" w:cs="Arial"/>
              </w:rPr>
              <w:t>al</w:t>
            </w:r>
            <w:r w:rsidR="00164BE3" w:rsidRPr="00855FF0">
              <w:rPr>
                <w:rFonts w:ascii="Arial" w:hAnsi="Arial" w:cs="Arial"/>
              </w:rPr>
              <w:t xml:space="preserve"> </w:t>
            </w:r>
            <w:r w:rsidRPr="00855FF0">
              <w:rPr>
                <w:rFonts w:ascii="Arial" w:hAnsi="Arial" w:cs="Arial"/>
              </w:rPr>
              <w:t>impl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ca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ions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shou</w:t>
            </w:r>
            <w:r w:rsidRPr="00855FF0">
              <w:rPr>
                <w:rFonts w:ascii="Arial" w:hAnsi="Arial" w:cs="Arial"/>
                <w:spacing w:val="-2"/>
              </w:rPr>
              <w:t>l</w:t>
            </w:r>
            <w:r w:rsidRPr="00855FF0">
              <w:rPr>
                <w:rFonts w:ascii="Arial" w:hAnsi="Arial" w:cs="Arial"/>
              </w:rPr>
              <w:t>d be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highl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ght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d m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 xml:space="preserve">re 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xpl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c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t</w:t>
            </w:r>
            <w:r w:rsidRPr="00855FF0">
              <w:rPr>
                <w:rFonts w:ascii="Arial" w:hAnsi="Arial" w:cs="Arial"/>
                <w:spacing w:val="-1"/>
              </w:rPr>
              <w:t>l</w:t>
            </w:r>
            <w:r w:rsidRPr="00855FF0">
              <w:rPr>
                <w:rFonts w:ascii="Arial" w:hAnsi="Arial" w:cs="Arial"/>
              </w:rPr>
              <w:t>y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8875BE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</w:tr>
      <w:tr w:rsidR="00A40F60" w:rsidRPr="00855FF0" w14:paraId="3160F854" w14:textId="77777777">
        <w:trPr>
          <w:trHeight w:hRule="exact" w:val="1159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8F3FC5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 xml:space="preserve">Is </w:t>
            </w:r>
            <w:r w:rsidRPr="00855FF0">
              <w:rPr>
                <w:rFonts w:ascii="Arial" w:hAnsi="Arial" w:cs="Arial"/>
                <w:b/>
                <w:spacing w:val="1"/>
              </w:rPr>
              <w:t>t</w:t>
            </w:r>
            <w:r w:rsidRPr="00855FF0">
              <w:rPr>
                <w:rFonts w:ascii="Arial" w:hAnsi="Arial" w:cs="Arial"/>
                <w:b/>
              </w:rPr>
              <w:t>he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m</w:t>
            </w:r>
            <w:r w:rsidRPr="00855FF0">
              <w:rPr>
                <w:rFonts w:ascii="Arial" w:hAnsi="Arial" w:cs="Arial"/>
                <w:b/>
              </w:rPr>
              <w:t>a</w:t>
            </w:r>
            <w:r w:rsidRPr="00855FF0">
              <w:rPr>
                <w:rFonts w:ascii="Arial" w:hAnsi="Arial" w:cs="Arial"/>
                <w:b/>
                <w:spacing w:val="1"/>
              </w:rPr>
              <w:t>n</w:t>
            </w:r>
            <w:r w:rsidRPr="00855FF0">
              <w:rPr>
                <w:rFonts w:ascii="Arial" w:hAnsi="Arial" w:cs="Arial"/>
                <w:b/>
              </w:rPr>
              <w:t>us</w:t>
            </w:r>
            <w:r w:rsidRPr="00855FF0">
              <w:rPr>
                <w:rFonts w:ascii="Arial" w:hAnsi="Arial" w:cs="Arial"/>
                <w:b/>
                <w:spacing w:val="-1"/>
              </w:rPr>
              <w:t>c</w:t>
            </w:r>
            <w:r w:rsidRPr="00855FF0">
              <w:rPr>
                <w:rFonts w:ascii="Arial" w:hAnsi="Arial" w:cs="Arial"/>
                <w:b/>
              </w:rPr>
              <w:t>r</w:t>
            </w:r>
            <w:r w:rsidRPr="00855FF0">
              <w:rPr>
                <w:rFonts w:ascii="Arial" w:hAnsi="Arial" w:cs="Arial"/>
                <w:b/>
                <w:spacing w:val="-1"/>
              </w:rPr>
              <w:t>i</w:t>
            </w:r>
            <w:r w:rsidRPr="00855FF0">
              <w:rPr>
                <w:rFonts w:ascii="Arial" w:hAnsi="Arial" w:cs="Arial"/>
                <w:b/>
              </w:rPr>
              <w:t>pt scie</w:t>
            </w:r>
            <w:r w:rsidRPr="00855FF0">
              <w:rPr>
                <w:rFonts w:ascii="Arial" w:hAnsi="Arial" w:cs="Arial"/>
                <w:b/>
                <w:spacing w:val="-2"/>
              </w:rPr>
              <w:t>n</w:t>
            </w:r>
            <w:r w:rsidRPr="00855FF0">
              <w:rPr>
                <w:rFonts w:ascii="Arial" w:hAnsi="Arial" w:cs="Arial"/>
                <w:b/>
              </w:rPr>
              <w:t>tific</w:t>
            </w:r>
            <w:r w:rsidRPr="00855FF0">
              <w:rPr>
                <w:rFonts w:ascii="Arial" w:hAnsi="Arial" w:cs="Arial"/>
                <w:b/>
                <w:spacing w:val="-1"/>
              </w:rPr>
              <w:t>a</w:t>
            </w:r>
            <w:r w:rsidRPr="00855FF0">
              <w:rPr>
                <w:rFonts w:ascii="Arial" w:hAnsi="Arial" w:cs="Arial"/>
                <w:b/>
              </w:rPr>
              <w:t>l</w:t>
            </w:r>
            <w:r w:rsidRPr="00855FF0">
              <w:rPr>
                <w:rFonts w:ascii="Arial" w:hAnsi="Arial" w:cs="Arial"/>
                <w:b/>
                <w:spacing w:val="-1"/>
              </w:rPr>
              <w:t>l</w:t>
            </w:r>
            <w:r w:rsidRPr="00855FF0">
              <w:rPr>
                <w:rFonts w:ascii="Arial" w:hAnsi="Arial" w:cs="Arial"/>
                <w:b/>
              </w:rPr>
              <w:t>y correct?</w:t>
            </w:r>
          </w:p>
          <w:p w14:paraId="5C8E3990" w14:textId="77777777" w:rsidR="00A40F60" w:rsidRPr="00855FF0" w:rsidRDefault="00A40F60">
            <w:pPr>
              <w:spacing w:before="10" w:line="220" w:lineRule="exact"/>
              <w:rPr>
                <w:rFonts w:ascii="Arial" w:hAnsi="Arial" w:cs="Arial"/>
              </w:rPr>
            </w:pPr>
          </w:p>
          <w:p w14:paraId="574330B6" w14:textId="77777777" w:rsidR="00A40F60" w:rsidRPr="00855FF0" w:rsidRDefault="00000000">
            <w:pPr>
              <w:ind w:left="101" w:right="478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 xml:space="preserve">If your 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nswer</w:t>
            </w:r>
            <w:r w:rsidRPr="00855FF0">
              <w:rPr>
                <w:rFonts w:ascii="Arial" w:hAnsi="Arial" w:cs="Arial"/>
                <w:spacing w:val="-2"/>
              </w:rPr>
              <w:t xml:space="preserve"> </w:t>
            </w:r>
            <w:r w:rsidRPr="00855FF0">
              <w:rPr>
                <w:rFonts w:ascii="Arial" w:hAnsi="Arial" w:cs="Arial"/>
              </w:rPr>
              <w:t>is NO,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please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pr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vide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a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b</w:t>
            </w:r>
            <w:r w:rsidRPr="00855FF0">
              <w:rPr>
                <w:rFonts w:ascii="Arial" w:hAnsi="Arial" w:cs="Arial"/>
                <w:spacing w:val="1"/>
              </w:rPr>
              <w:t>r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1"/>
              </w:rPr>
              <w:t>ef</w:t>
            </w:r>
            <w:r w:rsidRPr="00855FF0">
              <w:rPr>
                <w:rFonts w:ascii="Arial" w:hAnsi="Arial" w:cs="Arial"/>
              </w:rPr>
              <w:t xml:space="preserve">, </w:t>
            </w:r>
            <w:r w:rsidRPr="00855FF0">
              <w:rPr>
                <w:rFonts w:ascii="Arial" w:hAnsi="Arial" w:cs="Arial"/>
                <w:spacing w:val="-1"/>
              </w:rPr>
              <w:t>c</w:t>
            </w:r>
            <w:r w:rsidRPr="00855FF0">
              <w:rPr>
                <w:rFonts w:ascii="Arial" w:hAnsi="Arial" w:cs="Arial"/>
              </w:rPr>
              <w:t>l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ar sugges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 xml:space="preserve">n </w:t>
            </w:r>
            <w:r w:rsidRPr="00855FF0">
              <w:rPr>
                <w:rFonts w:ascii="Arial" w:hAnsi="Arial" w:cs="Arial"/>
                <w:spacing w:val="-1"/>
              </w:rPr>
              <w:t>f</w:t>
            </w:r>
            <w:r w:rsidRPr="00855FF0">
              <w:rPr>
                <w:rFonts w:ascii="Arial" w:hAnsi="Arial" w:cs="Arial"/>
              </w:rPr>
              <w:t>or impr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vem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nt</w:t>
            </w:r>
          </w:p>
          <w:p w14:paraId="47B0A96F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>.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60CFB4" w14:textId="77777777" w:rsidR="00A40F60" w:rsidRPr="00855FF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>Yes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0D1811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</w:tr>
      <w:tr w:rsidR="00A40F60" w:rsidRPr="00855FF0" w14:paraId="18042C8C" w14:textId="77777777">
        <w:trPr>
          <w:trHeight w:hRule="exact" w:val="2654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23722C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Are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the r</w:t>
            </w:r>
            <w:r w:rsidRPr="00855FF0">
              <w:rPr>
                <w:rFonts w:ascii="Arial" w:hAnsi="Arial" w:cs="Arial"/>
                <w:b/>
                <w:spacing w:val="-1"/>
              </w:rPr>
              <w:t>e</w:t>
            </w:r>
            <w:r w:rsidRPr="00855FF0">
              <w:rPr>
                <w:rFonts w:ascii="Arial" w:hAnsi="Arial" w:cs="Arial"/>
                <w:b/>
              </w:rPr>
              <w:t>fer</w:t>
            </w:r>
            <w:r w:rsidRPr="00855FF0">
              <w:rPr>
                <w:rFonts w:ascii="Arial" w:hAnsi="Arial" w:cs="Arial"/>
                <w:b/>
                <w:spacing w:val="-1"/>
              </w:rPr>
              <w:t>e</w:t>
            </w:r>
            <w:r w:rsidRPr="00855FF0">
              <w:rPr>
                <w:rFonts w:ascii="Arial" w:hAnsi="Arial" w:cs="Arial"/>
                <w:b/>
              </w:rPr>
              <w:t>nces s</w:t>
            </w:r>
            <w:r w:rsidRPr="00855FF0">
              <w:rPr>
                <w:rFonts w:ascii="Arial" w:hAnsi="Arial" w:cs="Arial"/>
                <w:b/>
                <w:spacing w:val="-1"/>
              </w:rPr>
              <w:t>u</w:t>
            </w:r>
            <w:r w:rsidRPr="00855FF0">
              <w:rPr>
                <w:rFonts w:ascii="Arial" w:hAnsi="Arial" w:cs="Arial"/>
                <w:b/>
              </w:rPr>
              <w:t>f</w:t>
            </w:r>
            <w:r w:rsidRPr="00855FF0">
              <w:rPr>
                <w:rFonts w:ascii="Arial" w:hAnsi="Arial" w:cs="Arial"/>
                <w:b/>
                <w:spacing w:val="1"/>
              </w:rPr>
              <w:t>f</w:t>
            </w:r>
            <w:r w:rsidRPr="00855FF0">
              <w:rPr>
                <w:rFonts w:ascii="Arial" w:hAnsi="Arial" w:cs="Arial"/>
                <w:b/>
              </w:rPr>
              <w:t>i</w:t>
            </w:r>
            <w:r w:rsidRPr="00855FF0">
              <w:rPr>
                <w:rFonts w:ascii="Arial" w:hAnsi="Arial" w:cs="Arial"/>
                <w:b/>
                <w:spacing w:val="-1"/>
              </w:rPr>
              <w:t>c</w:t>
            </w:r>
            <w:r w:rsidRPr="00855FF0">
              <w:rPr>
                <w:rFonts w:ascii="Arial" w:hAnsi="Arial" w:cs="Arial"/>
                <w:b/>
              </w:rPr>
              <w:t>i</w:t>
            </w:r>
            <w:r w:rsidRPr="00855FF0">
              <w:rPr>
                <w:rFonts w:ascii="Arial" w:hAnsi="Arial" w:cs="Arial"/>
                <w:b/>
                <w:spacing w:val="-1"/>
              </w:rPr>
              <w:t>en</w:t>
            </w:r>
            <w:r w:rsidRPr="00855FF0">
              <w:rPr>
                <w:rFonts w:ascii="Arial" w:hAnsi="Arial" w:cs="Arial"/>
                <w:b/>
              </w:rPr>
              <w:t>t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  <w:spacing w:val="1"/>
              </w:rPr>
              <w:t>a</w:t>
            </w:r>
            <w:r w:rsidRPr="00855FF0">
              <w:rPr>
                <w:rFonts w:ascii="Arial" w:hAnsi="Arial" w:cs="Arial"/>
                <w:b/>
                <w:spacing w:val="-1"/>
              </w:rPr>
              <w:t>n</w:t>
            </w:r>
            <w:r w:rsidRPr="00855FF0">
              <w:rPr>
                <w:rFonts w:ascii="Arial" w:hAnsi="Arial" w:cs="Arial"/>
                <w:b/>
              </w:rPr>
              <w:t>d rece</w:t>
            </w:r>
            <w:r w:rsidRPr="00855FF0">
              <w:rPr>
                <w:rFonts w:ascii="Arial" w:hAnsi="Arial" w:cs="Arial"/>
                <w:b/>
                <w:spacing w:val="-1"/>
              </w:rPr>
              <w:t>nt</w:t>
            </w:r>
            <w:r w:rsidRPr="00855FF0">
              <w:rPr>
                <w:rFonts w:ascii="Arial" w:hAnsi="Arial" w:cs="Arial"/>
                <w:b/>
              </w:rPr>
              <w:t>?</w:t>
            </w:r>
          </w:p>
          <w:p w14:paraId="1AE00303" w14:textId="77777777" w:rsidR="00A40F60" w:rsidRPr="00855FF0" w:rsidRDefault="00000000">
            <w:pPr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>(</w:t>
            </w:r>
            <w:r w:rsidRPr="00855FF0">
              <w:rPr>
                <w:rFonts w:ascii="Arial" w:hAnsi="Arial" w:cs="Arial"/>
                <w:spacing w:val="1"/>
              </w:rPr>
              <w:t>Y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S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 xml:space="preserve">or </w:t>
            </w:r>
            <w:r w:rsidRPr="00855FF0">
              <w:rPr>
                <w:rFonts w:ascii="Arial" w:hAnsi="Arial" w:cs="Arial"/>
                <w:spacing w:val="-1"/>
              </w:rPr>
              <w:t>N</w:t>
            </w:r>
            <w:r w:rsidRPr="00855FF0">
              <w:rPr>
                <w:rFonts w:ascii="Arial" w:hAnsi="Arial" w:cs="Arial"/>
              </w:rPr>
              <w:t>O)</w:t>
            </w:r>
          </w:p>
          <w:p w14:paraId="1EE05BD7" w14:textId="77777777" w:rsidR="00A40F60" w:rsidRPr="00855FF0" w:rsidRDefault="00A40F60">
            <w:pPr>
              <w:spacing w:before="10" w:line="220" w:lineRule="exact"/>
              <w:rPr>
                <w:rFonts w:ascii="Arial" w:hAnsi="Arial" w:cs="Arial"/>
              </w:rPr>
            </w:pPr>
          </w:p>
          <w:p w14:paraId="2030011A" w14:textId="77777777" w:rsidR="00A40F60" w:rsidRPr="00855FF0" w:rsidRDefault="00000000">
            <w:pPr>
              <w:ind w:left="101" w:right="189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 xml:space="preserve">If your 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nswer</w:t>
            </w:r>
            <w:r w:rsidRPr="00855FF0">
              <w:rPr>
                <w:rFonts w:ascii="Arial" w:hAnsi="Arial" w:cs="Arial"/>
                <w:spacing w:val="-2"/>
              </w:rPr>
              <w:t xml:space="preserve"> </w:t>
            </w:r>
            <w:r w:rsidRPr="00855FF0">
              <w:rPr>
                <w:rFonts w:ascii="Arial" w:hAnsi="Arial" w:cs="Arial"/>
              </w:rPr>
              <w:t>is NO,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please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pr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vide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cle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r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s</w:t>
            </w:r>
            <w:r w:rsidRPr="00855FF0">
              <w:rPr>
                <w:rFonts w:ascii="Arial" w:hAnsi="Arial" w:cs="Arial"/>
              </w:rPr>
              <w:t>ugg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st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on for i</w:t>
            </w:r>
            <w:r w:rsidRPr="00855FF0">
              <w:rPr>
                <w:rFonts w:ascii="Arial" w:hAnsi="Arial" w:cs="Arial"/>
                <w:spacing w:val="-2"/>
              </w:rPr>
              <w:t>m</w:t>
            </w:r>
            <w:r w:rsidRPr="00855FF0">
              <w:rPr>
                <w:rFonts w:ascii="Arial" w:hAnsi="Arial" w:cs="Arial"/>
              </w:rPr>
              <w:t>pr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vem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nt.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A70C8C" w14:textId="77777777" w:rsidR="00A40F60" w:rsidRPr="00855FF0" w:rsidRDefault="00A40F60">
            <w:pPr>
              <w:spacing w:before="1" w:line="240" w:lineRule="exact"/>
              <w:rPr>
                <w:rFonts w:ascii="Arial" w:hAnsi="Arial" w:cs="Arial"/>
              </w:rPr>
            </w:pPr>
          </w:p>
          <w:p w14:paraId="5F994959" w14:textId="77777777" w:rsidR="00A40F60" w:rsidRPr="00855FF0" w:rsidRDefault="00000000">
            <w:pPr>
              <w:spacing w:line="275" w:lineRule="auto"/>
              <w:ind w:left="102" w:right="69"/>
              <w:jc w:val="both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>No.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o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s</w:t>
            </w:r>
            <w:r w:rsidRPr="00855FF0">
              <w:rPr>
                <w:rFonts w:ascii="Arial" w:hAnsi="Arial" w:cs="Arial"/>
                <w:spacing w:val="-2"/>
              </w:rPr>
              <w:t>t</w:t>
            </w:r>
            <w:r w:rsidRPr="00855FF0">
              <w:rPr>
                <w:rFonts w:ascii="Arial" w:hAnsi="Arial" w:cs="Arial"/>
              </w:rPr>
              <w:t>r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n</w:t>
            </w:r>
            <w:r w:rsidRPr="00855FF0">
              <w:rPr>
                <w:rFonts w:ascii="Arial" w:hAnsi="Arial" w:cs="Arial"/>
                <w:spacing w:val="1"/>
              </w:rPr>
              <w:t>g</w:t>
            </w:r>
            <w:r w:rsidRPr="00855FF0">
              <w:rPr>
                <w:rFonts w:ascii="Arial" w:hAnsi="Arial" w:cs="Arial"/>
                <w:spacing w:val="-2"/>
              </w:rPr>
              <w:t>t</w:t>
            </w:r>
            <w:r w:rsidRPr="00855FF0">
              <w:rPr>
                <w:rFonts w:ascii="Arial" w:hAnsi="Arial" w:cs="Arial"/>
              </w:rPr>
              <w:t>hen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the p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pe</w:t>
            </w:r>
            <w:r w:rsidRPr="00855FF0">
              <w:rPr>
                <w:rFonts w:ascii="Arial" w:hAnsi="Arial" w:cs="Arial"/>
                <w:spacing w:val="1"/>
              </w:rPr>
              <w:t>r</w:t>
            </w:r>
            <w:r w:rsidRPr="00855FF0">
              <w:rPr>
                <w:rFonts w:ascii="Arial" w:hAnsi="Arial" w:cs="Arial"/>
              </w:rPr>
              <w:t>'s cr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dib</w:t>
            </w:r>
            <w:r w:rsidRPr="00855FF0">
              <w:rPr>
                <w:rFonts w:ascii="Arial" w:hAnsi="Arial" w:cs="Arial"/>
                <w:spacing w:val="-2"/>
              </w:rPr>
              <w:t>i</w:t>
            </w:r>
            <w:r w:rsidRPr="00855FF0">
              <w:rPr>
                <w:rFonts w:ascii="Arial" w:hAnsi="Arial" w:cs="Arial"/>
              </w:rPr>
              <w:t>l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ty,</w:t>
            </w:r>
            <w:r w:rsidRPr="00855FF0">
              <w:rPr>
                <w:rFonts w:ascii="Arial" w:hAnsi="Arial" w:cs="Arial"/>
                <w:spacing w:val="2"/>
              </w:rPr>
              <w:t xml:space="preserve"> </w:t>
            </w:r>
            <w:r w:rsidRPr="00855FF0">
              <w:rPr>
                <w:rFonts w:ascii="Arial" w:hAnsi="Arial" w:cs="Arial"/>
              </w:rPr>
              <w:t>it is recomm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n</w:t>
            </w:r>
            <w:r w:rsidRPr="00855FF0">
              <w:rPr>
                <w:rFonts w:ascii="Arial" w:hAnsi="Arial" w:cs="Arial"/>
                <w:spacing w:val="1"/>
              </w:rPr>
              <w:t>d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d to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incl</w:t>
            </w:r>
            <w:r w:rsidRPr="00855FF0">
              <w:rPr>
                <w:rFonts w:ascii="Arial" w:hAnsi="Arial" w:cs="Arial"/>
                <w:spacing w:val="-1"/>
              </w:rPr>
              <w:t>u</w:t>
            </w:r>
            <w:r w:rsidRPr="00855FF0">
              <w:rPr>
                <w:rFonts w:ascii="Arial" w:hAnsi="Arial" w:cs="Arial"/>
              </w:rPr>
              <w:t>de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rel</w:t>
            </w:r>
            <w:r w:rsidRPr="00855FF0">
              <w:rPr>
                <w:rFonts w:ascii="Arial" w:hAnsi="Arial" w:cs="Arial"/>
                <w:spacing w:val="-2"/>
              </w:rPr>
              <w:t>e</w:t>
            </w:r>
            <w:r w:rsidRPr="00855FF0">
              <w:rPr>
                <w:rFonts w:ascii="Arial" w:hAnsi="Arial" w:cs="Arial"/>
              </w:rPr>
              <w:t>va</w:t>
            </w:r>
            <w:r w:rsidRPr="00855FF0">
              <w:rPr>
                <w:rFonts w:ascii="Arial" w:hAnsi="Arial" w:cs="Arial"/>
                <w:spacing w:val="1"/>
              </w:rPr>
              <w:t>n</w:t>
            </w:r>
            <w:r w:rsidRPr="00855FF0">
              <w:rPr>
                <w:rFonts w:ascii="Arial" w:hAnsi="Arial" w:cs="Arial"/>
              </w:rPr>
              <w:t>t re</w:t>
            </w:r>
            <w:r w:rsidRPr="00855FF0">
              <w:rPr>
                <w:rFonts w:ascii="Arial" w:hAnsi="Arial" w:cs="Arial"/>
                <w:spacing w:val="-1"/>
              </w:rPr>
              <w:t>c</w:t>
            </w:r>
            <w:r w:rsidRPr="00855FF0">
              <w:rPr>
                <w:rFonts w:ascii="Arial" w:hAnsi="Arial" w:cs="Arial"/>
              </w:rPr>
              <w:t>ent p</w:t>
            </w:r>
            <w:r w:rsidRPr="00855FF0">
              <w:rPr>
                <w:rFonts w:ascii="Arial" w:hAnsi="Arial" w:cs="Arial"/>
                <w:spacing w:val="-1"/>
              </w:rPr>
              <w:t>u</w:t>
            </w:r>
            <w:r w:rsidRPr="00855FF0">
              <w:rPr>
                <w:rFonts w:ascii="Arial" w:hAnsi="Arial" w:cs="Arial"/>
              </w:rPr>
              <w:t>blic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t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o</w:t>
            </w:r>
            <w:r w:rsidRPr="00855FF0">
              <w:rPr>
                <w:rFonts w:ascii="Arial" w:hAnsi="Arial" w:cs="Arial"/>
                <w:spacing w:val="1"/>
              </w:rPr>
              <w:t>n</w:t>
            </w:r>
            <w:r w:rsidRPr="00855FF0">
              <w:rPr>
                <w:rFonts w:ascii="Arial" w:hAnsi="Arial" w:cs="Arial"/>
              </w:rPr>
              <w:t>s, su</w:t>
            </w:r>
            <w:r w:rsidRPr="00855FF0">
              <w:rPr>
                <w:rFonts w:ascii="Arial" w:hAnsi="Arial" w:cs="Arial"/>
                <w:spacing w:val="-1"/>
              </w:rPr>
              <w:t>c</w:t>
            </w:r>
            <w:r w:rsidRPr="00855FF0">
              <w:rPr>
                <w:rFonts w:ascii="Arial" w:hAnsi="Arial" w:cs="Arial"/>
              </w:rPr>
              <w:t>h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 xml:space="preserve">as </w:t>
            </w:r>
            <w:r w:rsidRPr="00855FF0">
              <w:rPr>
                <w:rFonts w:ascii="Arial" w:hAnsi="Arial" w:cs="Arial"/>
                <w:spacing w:val="-2"/>
              </w:rPr>
              <w:t>t</w:t>
            </w:r>
            <w:r w:rsidRPr="00855FF0">
              <w:rPr>
                <w:rFonts w:ascii="Arial" w:hAnsi="Arial" w:cs="Arial"/>
              </w:rPr>
              <w:t>hose l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st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d bel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w:</w:t>
            </w:r>
          </w:p>
          <w:p w14:paraId="169FCA27" w14:textId="77777777" w:rsidR="00A40F60" w:rsidRPr="00855FF0" w:rsidRDefault="00000000">
            <w:pPr>
              <w:spacing w:before="2"/>
              <w:ind w:left="46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spacing w:val="1"/>
              </w:rPr>
              <w:t>1</w:t>
            </w:r>
            <w:r w:rsidRPr="00855FF0">
              <w:rPr>
                <w:rFonts w:ascii="Arial" w:hAnsi="Arial" w:cs="Arial"/>
              </w:rPr>
              <w:t xml:space="preserve">.   </w:t>
            </w:r>
            <w:r w:rsidRPr="00855FF0">
              <w:rPr>
                <w:rFonts w:ascii="Arial" w:hAnsi="Arial" w:cs="Arial"/>
                <w:spacing w:val="9"/>
              </w:rPr>
              <w:t xml:space="preserve"> </w:t>
            </w:r>
            <w:r w:rsidRPr="00855FF0">
              <w:rPr>
                <w:rFonts w:ascii="Arial" w:hAnsi="Arial" w:cs="Arial"/>
              </w:rPr>
              <w:t>Exact tr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vell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ng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wa</w:t>
            </w:r>
            <w:r w:rsidRPr="00855FF0">
              <w:rPr>
                <w:rFonts w:ascii="Arial" w:hAnsi="Arial" w:cs="Arial"/>
                <w:spacing w:val="1"/>
              </w:rPr>
              <w:t>v</w:t>
            </w:r>
            <w:r w:rsidRPr="00855FF0">
              <w:rPr>
                <w:rFonts w:ascii="Arial" w:hAnsi="Arial" w:cs="Arial"/>
              </w:rPr>
              <w:t>e</w:t>
            </w:r>
            <w:r w:rsidRPr="00855FF0">
              <w:rPr>
                <w:rFonts w:ascii="Arial" w:hAnsi="Arial" w:cs="Arial"/>
                <w:spacing w:val="-1"/>
              </w:rPr>
              <w:t xml:space="preserve"> s</w:t>
            </w:r>
            <w:r w:rsidRPr="00855FF0">
              <w:rPr>
                <w:rFonts w:ascii="Arial" w:hAnsi="Arial" w:cs="Arial"/>
              </w:rPr>
              <w:t>olut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ons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of the</w:t>
            </w:r>
          </w:p>
          <w:p w14:paraId="0B1B0673" w14:textId="77777777" w:rsidR="00A40F60" w:rsidRPr="00855FF0" w:rsidRDefault="00000000">
            <w:pPr>
              <w:spacing w:before="2" w:line="220" w:lineRule="exact"/>
              <w:ind w:left="822" w:right="115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>Jef</w:t>
            </w:r>
            <w:r w:rsidRPr="00855FF0">
              <w:rPr>
                <w:rFonts w:ascii="Arial" w:hAnsi="Arial" w:cs="Arial"/>
                <w:spacing w:val="1"/>
              </w:rPr>
              <w:t>f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ry</w:t>
            </w:r>
            <w:r w:rsidRPr="00855FF0">
              <w:rPr>
                <w:rFonts w:ascii="Arial" w:hAnsi="Arial" w:cs="Arial"/>
                <w:spacing w:val="-1"/>
              </w:rPr>
              <w:t>-</w:t>
            </w:r>
            <w:r w:rsidRPr="00855FF0">
              <w:rPr>
                <w:rFonts w:ascii="Arial" w:hAnsi="Arial" w:cs="Arial"/>
              </w:rPr>
              <w:t>Hamel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fl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w of a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n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  <w:spacing w:val="1"/>
              </w:rPr>
              <w:t>n</w:t>
            </w:r>
            <w:r w:rsidRPr="00855FF0">
              <w:rPr>
                <w:rFonts w:ascii="Arial" w:hAnsi="Arial" w:cs="Arial"/>
                <w:spacing w:val="-1"/>
              </w:rPr>
              <w:t>-</w:t>
            </w:r>
            <w:r w:rsidRPr="00855FF0">
              <w:rPr>
                <w:rFonts w:ascii="Arial" w:hAnsi="Arial" w:cs="Arial"/>
              </w:rPr>
              <w:t>New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o</w:t>
            </w:r>
            <w:r w:rsidRPr="00855FF0">
              <w:rPr>
                <w:rFonts w:ascii="Arial" w:hAnsi="Arial" w:cs="Arial"/>
                <w:spacing w:val="1"/>
              </w:rPr>
              <w:t>n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2"/>
              </w:rPr>
              <w:t>a</w:t>
            </w:r>
            <w:r w:rsidRPr="00855FF0">
              <w:rPr>
                <w:rFonts w:ascii="Arial" w:hAnsi="Arial" w:cs="Arial"/>
              </w:rPr>
              <w:t>n flu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d usi</w:t>
            </w:r>
            <w:r w:rsidRPr="00855FF0">
              <w:rPr>
                <w:rFonts w:ascii="Arial" w:hAnsi="Arial" w:cs="Arial"/>
                <w:spacing w:val="-1"/>
              </w:rPr>
              <w:t>n</w:t>
            </w:r>
            <w:r w:rsidRPr="00855FF0">
              <w:rPr>
                <w:rFonts w:ascii="Arial" w:hAnsi="Arial" w:cs="Arial"/>
              </w:rPr>
              <w:t>g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s</w:t>
            </w:r>
            <w:r w:rsidRPr="00855FF0">
              <w:rPr>
                <w:rFonts w:ascii="Arial" w:hAnsi="Arial" w:cs="Arial"/>
                <w:spacing w:val="-2"/>
              </w:rPr>
              <w:t>i</w:t>
            </w:r>
            <w:r w:rsidRPr="00855FF0">
              <w:rPr>
                <w:rFonts w:ascii="Arial" w:hAnsi="Arial" w:cs="Arial"/>
              </w:rPr>
              <w:t>n</w:t>
            </w:r>
            <w:r w:rsidRPr="00855FF0">
              <w:rPr>
                <w:rFonts w:ascii="Arial" w:hAnsi="Arial" w:cs="Arial"/>
                <w:spacing w:val="1"/>
              </w:rPr>
              <w:t>e</w:t>
            </w:r>
            <w:r w:rsidRPr="00855FF0">
              <w:rPr>
                <w:rFonts w:ascii="Arial" w:hAnsi="Arial" w:cs="Arial"/>
              </w:rPr>
              <w:t>-</w:t>
            </w:r>
            <w:r w:rsidRPr="00855FF0">
              <w:rPr>
                <w:rFonts w:ascii="Arial" w:hAnsi="Arial" w:cs="Arial"/>
                <w:spacing w:val="-1"/>
              </w:rPr>
              <w:t>c</w:t>
            </w:r>
            <w:r w:rsidRPr="00855FF0">
              <w:rPr>
                <w:rFonts w:ascii="Arial" w:hAnsi="Arial" w:cs="Arial"/>
              </w:rPr>
              <w:t>os</w:t>
            </w:r>
            <w:r w:rsidRPr="00855FF0">
              <w:rPr>
                <w:rFonts w:ascii="Arial" w:hAnsi="Arial" w:cs="Arial"/>
                <w:spacing w:val="-2"/>
              </w:rPr>
              <w:t>i</w:t>
            </w:r>
            <w:r w:rsidRPr="00855FF0">
              <w:rPr>
                <w:rFonts w:ascii="Arial" w:hAnsi="Arial" w:cs="Arial"/>
              </w:rPr>
              <w:t>ne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me</w:t>
            </w:r>
            <w:r w:rsidRPr="00855FF0">
              <w:rPr>
                <w:rFonts w:ascii="Arial" w:hAnsi="Arial" w:cs="Arial"/>
                <w:spacing w:val="-2"/>
              </w:rPr>
              <w:t>t</w:t>
            </w:r>
            <w:r w:rsidRPr="00855FF0">
              <w:rPr>
                <w:rFonts w:ascii="Arial" w:hAnsi="Arial" w:cs="Arial"/>
              </w:rPr>
              <w:t>hod</w:t>
            </w:r>
          </w:p>
          <w:p w14:paraId="26D319CF" w14:textId="77777777" w:rsidR="00A40F60" w:rsidRPr="00855FF0" w:rsidRDefault="00000000">
            <w:pPr>
              <w:spacing w:line="220" w:lineRule="exact"/>
              <w:ind w:left="46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spacing w:val="1"/>
              </w:rPr>
              <w:t>2</w:t>
            </w:r>
            <w:r w:rsidRPr="00855FF0">
              <w:rPr>
                <w:rFonts w:ascii="Arial" w:hAnsi="Arial" w:cs="Arial"/>
              </w:rPr>
              <w:t xml:space="preserve">.   </w:t>
            </w:r>
            <w:r w:rsidRPr="00855FF0">
              <w:rPr>
                <w:rFonts w:ascii="Arial" w:hAnsi="Arial" w:cs="Arial"/>
                <w:spacing w:val="9"/>
              </w:rPr>
              <w:t xml:space="preserve"> </w:t>
            </w:r>
            <w:r w:rsidRPr="00855FF0">
              <w:rPr>
                <w:rFonts w:ascii="Arial" w:hAnsi="Arial" w:cs="Arial"/>
              </w:rPr>
              <w:t>Numerical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Si</w:t>
            </w:r>
            <w:r w:rsidRPr="00855FF0">
              <w:rPr>
                <w:rFonts w:ascii="Arial" w:hAnsi="Arial" w:cs="Arial"/>
                <w:spacing w:val="-1"/>
              </w:rPr>
              <w:t>m</w:t>
            </w:r>
            <w:r w:rsidRPr="00855FF0">
              <w:rPr>
                <w:rFonts w:ascii="Arial" w:hAnsi="Arial" w:cs="Arial"/>
              </w:rPr>
              <w:t>ulat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on on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M</w:t>
            </w:r>
            <w:r w:rsidRPr="00855FF0">
              <w:rPr>
                <w:rFonts w:ascii="Arial" w:hAnsi="Arial" w:cs="Arial"/>
                <w:spacing w:val="-1"/>
              </w:rPr>
              <w:t>H</w:t>
            </w:r>
            <w:r w:rsidRPr="00855FF0">
              <w:rPr>
                <w:rFonts w:ascii="Arial" w:hAnsi="Arial" w:cs="Arial"/>
              </w:rPr>
              <w:t>D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  <w:spacing w:val="-1"/>
              </w:rPr>
              <w:t>F</w:t>
            </w:r>
            <w:r w:rsidRPr="00855FF0">
              <w:rPr>
                <w:rFonts w:ascii="Arial" w:hAnsi="Arial" w:cs="Arial"/>
              </w:rPr>
              <w:t>ree</w:t>
            </w:r>
          </w:p>
          <w:p w14:paraId="0B91DE3D" w14:textId="77777777" w:rsidR="00A40F60" w:rsidRPr="00855FF0" w:rsidRDefault="00000000">
            <w:pPr>
              <w:ind w:left="822" w:right="70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>Convec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 xml:space="preserve">n </w:t>
            </w:r>
            <w:r w:rsidRPr="00855FF0">
              <w:rPr>
                <w:rFonts w:ascii="Arial" w:hAnsi="Arial" w:cs="Arial"/>
                <w:spacing w:val="-1"/>
              </w:rPr>
              <w:t>M</w:t>
            </w:r>
            <w:r w:rsidRPr="00855FF0">
              <w:rPr>
                <w:rFonts w:ascii="Arial" w:hAnsi="Arial" w:cs="Arial"/>
              </w:rPr>
              <w:t>ass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a</w:t>
            </w:r>
            <w:r w:rsidRPr="00855FF0">
              <w:rPr>
                <w:rFonts w:ascii="Arial" w:hAnsi="Arial" w:cs="Arial"/>
                <w:spacing w:val="-1"/>
              </w:rPr>
              <w:t>n</w:t>
            </w:r>
            <w:r w:rsidRPr="00855FF0">
              <w:rPr>
                <w:rFonts w:ascii="Arial" w:hAnsi="Arial" w:cs="Arial"/>
              </w:rPr>
              <w:t xml:space="preserve">d Heat 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ra</w:t>
            </w:r>
            <w:r w:rsidRPr="00855FF0">
              <w:rPr>
                <w:rFonts w:ascii="Arial" w:hAnsi="Arial" w:cs="Arial"/>
                <w:spacing w:val="1"/>
              </w:rPr>
              <w:t>n</w:t>
            </w:r>
            <w:r w:rsidRPr="00855FF0">
              <w:rPr>
                <w:rFonts w:ascii="Arial" w:hAnsi="Arial" w:cs="Arial"/>
                <w:spacing w:val="-1"/>
              </w:rPr>
              <w:t>s</w:t>
            </w:r>
            <w:r w:rsidRPr="00855FF0">
              <w:rPr>
                <w:rFonts w:ascii="Arial" w:hAnsi="Arial" w:cs="Arial"/>
              </w:rPr>
              <w:t>fer Flu</w:t>
            </w:r>
            <w:r w:rsidRPr="00855FF0">
              <w:rPr>
                <w:rFonts w:ascii="Arial" w:hAnsi="Arial" w:cs="Arial"/>
                <w:spacing w:val="-2"/>
              </w:rPr>
              <w:t>i</w:t>
            </w:r>
            <w:r w:rsidRPr="00855FF0">
              <w:rPr>
                <w:rFonts w:ascii="Arial" w:hAnsi="Arial" w:cs="Arial"/>
              </w:rPr>
              <w:t xml:space="preserve">d Flow 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v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r</w:t>
            </w:r>
            <w:r w:rsidRPr="00855FF0">
              <w:rPr>
                <w:rFonts w:ascii="Arial" w:hAnsi="Arial" w:cs="Arial"/>
                <w:spacing w:val="1"/>
              </w:rPr>
              <w:t xml:space="preserve"> </w:t>
            </w:r>
            <w:r w:rsidRPr="00855FF0">
              <w:rPr>
                <w:rFonts w:ascii="Arial" w:hAnsi="Arial" w:cs="Arial"/>
              </w:rPr>
              <w:t>a</w:t>
            </w:r>
            <w:r w:rsidRPr="00855FF0">
              <w:rPr>
                <w:rFonts w:ascii="Arial" w:hAnsi="Arial" w:cs="Arial"/>
                <w:spacing w:val="-1"/>
              </w:rPr>
              <w:t xml:space="preserve"> V</w:t>
            </w:r>
            <w:r w:rsidRPr="00855FF0">
              <w:rPr>
                <w:rFonts w:ascii="Arial" w:hAnsi="Arial" w:cs="Arial"/>
              </w:rPr>
              <w:t>ert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cal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P</w:t>
            </w:r>
            <w:r w:rsidRPr="00855FF0">
              <w:rPr>
                <w:rFonts w:ascii="Arial" w:hAnsi="Arial" w:cs="Arial"/>
                <w:spacing w:val="1"/>
              </w:rPr>
              <w:t>o</w:t>
            </w:r>
            <w:r w:rsidRPr="00855FF0">
              <w:rPr>
                <w:rFonts w:ascii="Arial" w:hAnsi="Arial" w:cs="Arial"/>
                <w:spacing w:val="-1"/>
              </w:rPr>
              <w:t>r</w:t>
            </w:r>
            <w:r w:rsidRPr="00855FF0">
              <w:rPr>
                <w:rFonts w:ascii="Arial" w:hAnsi="Arial" w:cs="Arial"/>
              </w:rPr>
              <w:t>ous Pla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e in a Rota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ing S</w:t>
            </w:r>
            <w:r w:rsidRPr="00855FF0">
              <w:rPr>
                <w:rFonts w:ascii="Arial" w:hAnsi="Arial" w:cs="Arial"/>
                <w:spacing w:val="1"/>
              </w:rPr>
              <w:t>y</w:t>
            </w:r>
            <w:r w:rsidRPr="00855FF0">
              <w:rPr>
                <w:rFonts w:ascii="Arial" w:hAnsi="Arial" w:cs="Arial"/>
              </w:rPr>
              <w:t>st</w:t>
            </w:r>
            <w:r w:rsidRPr="00855FF0">
              <w:rPr>
                <w:rFonts w:ascii="Arial" w:hAnsi="Arial" w:cs="Arial"/>
                <w:spacing w:val="-2"/>
              </w:rPr>
              <w:t>e</w:t>
            </w:r>
            <w:r w:rsidRPr="00855FF0">
              <w:rPr>
                <w:rFonts w:ascii="Arial" w:hAnsi="Arial" w:cs="Arial"/>
              </w:rPr>
              <w:t xml:space="preserve">m </w:t>
            </w:r>
            <w:r w:rsidRPr="00855FF0">
              <w:rPr>
                <w:rFonts w:ascii="Arial" w:hAnsi="Arial" w:cs="Arial"/>
                <w:spacing w:val="1"/>
              </w:rPr>
              <w:t>w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 xml:space="preserve">h </w:t>
            </w:r>
            <w:r w:rsidRPr="00855FF0">
              <w:rPr>
                <w:rFonts w:ascii="Arial" w:hAnsi="Arial" w:cs="Arial"/>
                <w:spacing w:val="-1"/>
              </w:rPr>
              <w:t>I</w:t>
            </w:r>
            <w:r w:rsidRPr="00855FF0">
              <w:rPr>
                <w:rFonts w:ascii="Arial" w:hAnsi="Arial" w:cs="Arial"/>
              </w:rPr>
              <w:t>nduc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d M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g</w:t>
            </w:r>
            <w:r w:rsidRPr="00855FF0">
              <w:rPr>
                <w:rFonts w:ascii="Arial" w:hAnsi="Arial" w:cs="Arial"/>
                <w:spacing w:val="1"/>
              </w:rPr>
              <w:t>n</w:t>
            </w:r>
            <w:r w:rsidRPr="00855FF0">
              <w:rPr>
                <w:rFonts w:ascii="Arial" w:hAnsi="Arial" w:cs="Arial"/>
              </w:rPr>
              <w:t>e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ic Fi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ld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077AEF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</w:tr>
      <w:tr w:rsidR="00A40F60" w:rsidRPr="00855FF0" w14:paraId="49A393CF" w14:textId="77777777">
        <w:trPr>
          <w:trHeight w:hRule="exact" w:val="1391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2DA4F0" w14:textId="77777777" w:rsidR="00A40F60" w:rsidRPr="00855FF0" w:rsidRDefault="00000000">
            <w:pPr>
              <w:spacing w:line="220" w:lineRule="exact"/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  <w:b/>
              </w:rPr>
              <w:t>Are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 xml:space="preserve">there </w:t>
            </w:r>
            <w:r w:rsidRPr="00855FF0">
              <w:rPr>
                <w:rFonts w:ascii="Arial" w:hAnsi="Arial" w:cs="Arial"/>
                <w:b/>
                <w:spacing w:val="-2"/>
              </w:rPr>
              <w:t>e</w:t>
            </w:r>
            <w:r w:rsidRPr="00855FF0">
              <w:rPr>
                <w:rFonts w:ascii="Arial" w:hAnsi="Arial" w:cs="Arial"/>
                <w:b/>
              </w:rPr>
              <w:t>th</w:t>
            </w:r>
            <w:r w:rsidRPr="00855FF0">
              <w:rPr>
                <w:rFonts w:ascii="Arial" w:hAnsi="Arial" w:cs="Arial"/>
                <w:b/>
                <w:spacing w:val="-2"/>
              </w:rPr>
              <w:t>i</w:t>
            </w:r>
            <w:r w:rsidRPr="00855FF0">
              <w:rPr>
                <w:rFonts w:ascii="Arial" w:hAnsi="Arial" w:cs="Arial"/>
                <w:b/>
              </w:rPr>
              <w:t>cal issues</w:t>
            </w:r>
            <w:r w:rsidRPr="00855FF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  <w:b/>
              </w:rPr>
              <w:t>in t</w:t>
            </w:r>
            <w:r w:rsidRPr="00855FF0">
              <w:rPr>
                <w:rFonts w:ascii="Arial" w:hAnsi="Arial" w:cs="Arial"/>
                <w:b/>
                <w:spacing w:val="-1"/>
              </w:rPr>
              <w:t>h</w:t>
            </w:r>
            <w:r w:rsidRPr="00855FF0">
              <w:rPr>
                <w:rFonts w:ascii="Arial" w:hAnsi="Arial" w:cs="Arial"/>
                <w:b/>
              </w:rPr>
              <w:t>is ma</w:t>
            </w:r>
            <w:r w:rsidRPr="00855FF0">
              <w:rPr>
                <w:rFonts w:ascii="Arial" w:hAnsi="Arial" w:cs="Arial"/>
                <w:b/>
                <w:spacing w:val="-1"/>
              </w:rPr>
              <w:t>n</w:t>
            </w:r>
            <w:r w:rsidRPr="00855FF0">
              <w:rPr>
                <w:rFonts w:ascii="Arial" w:hAnsi="Arial" w:cs="Arial"/>
                <w:b/>
              </w:rPr>
              <w:t>uscr</w:t>
            </w:r>
            <w:r w:rsidRPr="00855FF0">
              <w:rPr>
                <w:rFonts w:ascii="Arial" w:hAnsi="Arial" w:cs="Arial"/>
                <w:b/>
                <w:spacing w:val="-1"/>
              </w:rPr>
              <w:t>i</w:t>
            </w:r>
            <w:r w:rsidRPr="00855FF0">
              <w:rPr>
                <w:rFonts w:ascii="Arial" w:hAnsi="Arial" w:cs="Arial"/>
                <w:b/>
              </w:rPr>
              <w:t>pt?</w:t>
            </w:r>
          </w:p>
          <w:p w14:paraId="391D803A" w14:textId="77777777" w:rsidR="00A40F60" w:rsidRPr="00855FF0" w:rsidRDefault="00000000">
            <w:pPr>
              <w:ind w:left="10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>(</w:t>
            </w:r>
            <w:r w:rsidRPr="00855FF0">
              <w:rPr>
                <w:rFonts w:ascii="Arial" w:hAnsi="Arial" w:cs="Arial"/>
                <w:spacing w:val="1"/>
              </w:rPr>
              <w:t>Y</w:t>
            </w:r>
            <w:r w:rsidRPr="00855FF0">
              <w:rPr>
                <w:rFonts w:ascii="Arial" w:hAnsi="Arial" w:cs="Arial"/>
                <w:spacing w:val="-1"/>
              </w:rPr>
              <w:t>E</w:t>
            </w:r>
            <w:r w:rsidRPr="00855FF0">
              <w:rPr>
                <w:rFonts w:ascii="Arial" w:hAnsi="Arial" w:cs="Arial"/>
              </w:rPr>
              <w:t>S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 xml:space="preserve">or </w:t>
            </w:r>
            <w:r w:rsidRPr="00855FF0">
              <w:rPr>
                <w:rFonts w:ascii="Arial" w:hAnsi="Arial" w:cs="Arial"/>
                <w:spacing w:val="-1"/>
              </w:rPr>
              <w:t>N</w:t>
            </w:r>
            <w:r w:rsidRPr="00855FF0">
              <w:rPr>
                <w:rFonts w:ascii="Arial" w:hAnsi="Arial" w:cs="Arial"/>
              </w:rPr>
              <w:t>O)</w:t>
            </w:r>
          </w:p>
          <w:p w14:paraId="3BCD006C" w14:textId="77777777" w:rsidR="00A40F60" w:rsidRPr="00855FF0" w:rsidRDefault="00A40F60">
            <w:pPr>
              <w:spacing w:before="10" w:line="220" w:lineRule="exact"/>
              <w:rPr>
                <w:rFonts w:ascii="Arial" w:hAnsi="Arial" w:cs="Arial"/>
              </w:rPr>
            </w:pPr>
          </w:p>
          <w:p w14:paraId="4295F06C" w14:textId="77777777" w:rsidR="00A40F60" w:rsidRPr="00855FF0" w:rsidRDefault="00000000">
            <w:pPr>
              <w:ind w:left="101" w:right="441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>(If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yes, kindly</w:t>
            </w:r>
            <w:r w:rsidRPr="00855FF0">
              <w:rPr>
                <w:rFonts w:ascii="Arial" w:hAnsi="Arial" w:cs="Arial"/>
                <w:spacing w:val="-2"/>
              </w:rPr>
              <w:t xml:space="preserve"> </w:t>
            </w:r>
            <w:r w:rsidRPr="00855FF0">
              <w:rPr>
                <w:rFonts w:ascii="Arial" w:hAnsi="Arial" w:cs="Arial"/>
              </w:rPr>
              <w:t>please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w</w:t>
            </w:r>
            <w:r w:rsidRPr="00855FF0">
              <w:rPr>
                <w:rFonts w:ascii="Arial" w:hAnsi="Arial" w:cs="Arial"/>
                <w:spacing w:val="1"/>
              </w:rPr>
              <w:t>r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e d</w:t>
            </w:r>
            <w:r w:rsidRPr="00855FF0">
              <w:rPr>
                <w:rFonts w:ascii="Arial" w:hAnsi="Arial" w:cs="Arial"/>
                <w:spacing w:val="-1"/>
              </w:rPr>
              <w:t>o</w:t>
            </w:r>
            <w:r w:rsidRPr="00855FF0">
              <w:rPr>
                <w:rFonts w:ascii="Arial" w:hAnsi="Arial" w:cs="Arial"/>
              </w:rPr>
              <w:t>wn the e</w:t>
            </w:r>
            <w:r w:rsidRPr="00855FF0">
              <w:rPr>
                <w:rFonts w:ascii="Arial" w:hAnsi="Arial" w:cs="Arial"/>
                <w:spacing w:val="-1"/>
              </w:rPr>
              <w:t>t</w:t>
            </w:r>
            <w:r w:rsidRPr="00855FF0">
              <w:rPr>
                <w:rFonts w:ascii="Arial" w:hAnsi="Arial" w:cs="Arial"/>
              </w:rPr>
              <w:t>hical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issues he</w:t>
            </w:r>
            <w:r w:rsidRPr="00855FF0">
              <w:rPr>
                <w:rFonts w:ascii="Arial" w:hAnsi="Arial" w:cs="Arial"/>
                <w:spacing w:val="1"/>
              </w:rPr>
              <w:t>r</w:t>
            </w:r>
            <w:r w:rsidRPr="00855FF0">
              <w:rPr>
                <w:rFonts w:ascii="Arial" w:hAnsi="Arial" w:cs="Arial"/>
              </w:rPr>
              <w:t>e</w:t>
            </w:r>
            <w:r w:rsidRPr="00855FF0">
              <w:rPr>
                <w:rFonts w:ascii="Arial" w:hAnsi="Arial" w:cs="Arial"/>
                <w:spacing w:val="-1"/>
              </w:rPr>
              <w:t xml:space="preserve"> </w:t>
            </w:r>
            <w:r w:rsidRPr="00855FF0">
              <w:rPr>
                <w:rFonts w:ascii="Arial" w:hAnsi="Arial" w:cs="Arial"/>
              </w:rPr>
              <w:t>in det</w:t>
            </w:r>
            <w:r w:rsidRPr="00855FF0">
              <w:rPr>
                <w:rFonts w:ascii="Arial" w:hAnsi="Arial" w:cs="Arial"/>
                <w:spacing w:val="-1"/>
              </w:rPr>
              <w:t>a</w:t>
            </w:r>
            <w:r w:rsidRPr="00855FF0">
              <w:rPr>
                <w:rFonts w:ascii="Arial" w:hAnsi="Arial" w:cs="Arial"/>
              </w:rPr>
              <w:t>i</w:t>
            </w:r>
            <w:r w:rsidRPr="00855FF0">
              <w:rPr>
                <w:rFonts w:ascii="Arial" w:hAnsi="Arial" w:cs="Arial"/>
                <w:spacing w:val="-1"/>
              </w:rPr>
              <w:t>l</w:t>
            </w:r>
            <w:r w:rsidRPr="00855FF0">
              <w:rPr>
                <w:rFonts w:ascii="Arial" w:hAnsi="Arial" w:cs="Arial"/>
              </w:rPr>
              <w:t>s)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353A20" w14:textId="6081E4C2" w:rsidR="00164BE3" w:rsidRPr="00855FF0" w:rsidRDefault="00000000" w:rsidP="00164BE3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855FF0">
              <w:rPr>
                <w:rFonts w:ascii="Arial" w:hAnsi="Arial" w:cs="Arial"/>
              </w:rPr>
              <w:t xml:space="preserve">Yes. </w:t>
            </w:r>
          </w:p>
          <w:p w14:paraId="4E039DC3" w14:textId="5A489DF0" w:rsidR="00A40F60" w:rsidRPr="00855FF0" w:rsidRDefault="00A40F60">
            <w:pPr>
              <w:ind w:left="102"/>
              <w:rPr>
                <w:rFonts w:ascii="Arial" w:hAnsi="Arial" w:cs="Arial"/>
              </w:rPr>
            </w:pP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C82E42" w14:textId="77777777" w:rsidR="00A40F60" w:rsidRPr="00855FF0" w:rsidRDefault="00A40F60">
            <w:pPr>
              <w:rPr>
                <w:rFonts w:ascii="Arial" w:hAnsi="Arial" w:cs="Arial"/>
              </w:rPr>
            </w:pPr>
          </w:p>
        </w:tc>
      </w:tr>
    </w:tbl>
    <w:p w14:paraId="0ACB34CE" w14:textId="77777777" w:rsidR="00855FF0" w:rsidRPr="00855FF0" w:rsidRDefault="00855FF0" w:rsidP="00855FF0">
      <w:pPr>
        <w:rPr>
          <w:rFonts w:ascii="Arial" w:hAnsi="Arial" w:cs="Arial"/>
          <w:b/>
          <w:u w:val="single"/>
        </w:rPr>
      </w:pPr>
      <w:r w:rsidRPr="00855FF0">
        <w:rPr>
          <w:rFonts w:ascii="Arial" w:hAnsi="Arial" w:cs="Arial"/>
          <w:b/>
          <w:u w:val="single"/>
        </w:rPr>
        <w:t>Reviewer details:</w:t>
      </w:r>
    </w:p>
    <w:p w14:paraId="30B570B1" w14:textId="77777777" w:rsidR="00855FF0" w:rsidRPr="00855FF0" w:rsidRDefault="00855FF0" w:rsidP="00855FF0">
      <w:pPr>
        <w:rPr>
          <w:rFonts w:ascii="Arial" w:hAnsi="Arial" w:cs="Arial"/>
        </w:rPr>
      </w:pPr>
      <w:proofErr w:type="spellStart"/>
      <w:r w:rsidRPr="00855FF0">
        <w:rPr>
          <w:rFonts w:ascii="Arial" w:eastAsiaTheme="minorEastAsia" w:hAnsi="Arial" w:cs="Arial"/>
          <w:color w:val="000000"/>
        </w:rPr>
        <w:t>Mahafujur</w:t>
      </w:r>
      <w:proofErr w:type="spellEnd"/>
      <w:r w:rsidRPr="00855FF0">
        <w:rPr>
          <w:rFonts w:ascii="Arial" w:eastAsiaTheme="minorEastAsia" w:hAnsi="Arial" w:cs="Arial"/>
          <w:color w:val="000000"/>
        </w:rPr>
        <w:t xml:space="preserve"> Rahaman, Z. H. Sikder University of Science &amp; Technology, Bangladesh</w:t>
      </w:r>
    </w:p>
    <w:p w14:paraId="236A5387" w14:textId="77777777" w:rsidR="00A40F60" w:rsidRPr="00855FF0" w:rsidRDefault="00A40F60">
      <w:pPr>
        <w:spacing w:line="200" w:lineRule="exact"/>
        <w:rPr>
          <w:rFonts w:ascii="Arial" w:hAnsi="Arial" w:cs="Arial"/>
        </w:rPr>
      </w:pPr>
    </w:p>
    <w:sectPr w:rsidR="00A40F60" w:rsidRPr="00855FF0">
      <w:pgSz w:w="16840" w:h="23820"/>
      <w:pgMar w:top="1500" w:right="1320" w:bottom="280" w:left="1340" w:header="1302" w:footer="14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DE36E" w14:textId="77777777" w:rsidR="00682FA2" w:rsidRDefault="00682FA2">
      <w:r>
        <w:separator/>
      </w:r>
    </w:p>
  </w:endnote>
  <w:endnote w:type="continuationSeparator" w:id="0">
    <w:p w14:paraId="05264E18" w14:textId="77777777" w:rsidR="00682FA2" w:rsidRDefault="00682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44FE4" w14:textId="77777777" w:rsidR="00A40F60" w:rsidRDefault="00000000">
    <w:pPr>
      <w:spacing w:line="200" w:lineRule="exact"/>
    </w:pPr>
    <w:r>
      <w:pict w14:anchorId="2A30031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723.75pt;margin-top:1109.05pt;width:47.3pt;height:23.55pt;z-index:-251658240;mso-position-horizontal-relative:page;mso-position-vertical-relative:page" filled="f" stroked="f">
          <v:textbox inset="0,0,0,0">
            <w:txbxContent>
              <w:p w14:paraId="77AC474C" w14:textId="77777777" w:rsidR="00A40F60" w:rsidRDefault="00000000">
                <w:pPr>
                  <w:spacing w:line="220" w:lineRule="exact"/>
                  <w:ind w:left="-15" w:right="-14"/>
                  <w:jc w:val="center"/>
                </w:pPr>
                <w:r>
                  <w:t xml:space="preserve">Page </w:t>
                </w:r>
                <w:r>
                  <w:fldChar w:fldCharType="begin"/>
                </w:r>
                <w:r>
                  <w:rPr>
                    <w:b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b/>
                  </w:rPr>
                  <w:t xml:space="preserve"> </w:t>
                </w:r>
                <w:r>
                  <w:t>of</w:t>
                </w:r>
                <w:r>
                  <w:rPr>
                    <w:spacing w:val="-1"/>
                  </w:rPr>
                  <w:t xml:space="preserve"> </w:t>
                </w:r>
                <w:r>
                  <w:rPr>
                    <w:b/>
                  </w:rPr>
                  <w:t>4</w:t>
                </w:r>
              </w:p>
              <w:p w14:paraId="273822D3" w14:textId="77777777" w:rsidR="00A40F60" w:rsidRDefault="00000000">
                <w:pPr>
                  <w:ind w:left="146" w:right="-15"/>
                  <w:jc w:val="center"/>
                </w:pPr>
                <w:r>
                  <w:rPr>
                    <w:b/>
                  </w:rPr>
                  <w:t>V2</w:t>
                </w:r>
                <w:r>
                  <w:rPr>
                    <w:b/>
                    <w:spacing w:val="-1"/>
                  </w:rPr>
                  <w:t>4</w:t>
                </w:r>
                <w:r>
                  <w:rPr>
                    <w:b/>
                  </w:rPr>
                  <w:t>0326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18A21" w14:textId="77777777" w:rsidR="00682FA2" w:rsidRDefault="00682FA2">
      <w:r>
        <w:separator/>
      </w:r>
    </w:p>
  </w:footnote>
  <w:footnote w:type="continuationSeparator" w:id="0">
    <w:p w14:paraId="3B0C3F9D" w14:textId="77777777" w:rsidR="00682FA2" w:rsidRDefault="00682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AB03C" w14:textId="77777777" w:rsidR="00A40F60" w:rsidRDefault="00000000">
    <w:pPr>
      <w:spacing w:line="200" w:lineRule="exact"/>
    </w:pPr>
    <w:r>
      <w:pict w14:anchorId="29D9F8F1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69.7pt;margin-top:64.1pt;width:102.55pt;height:12pt;z-index:-251659264;mso-position-horizontal-relative:page;mso-position-vertical-relative:page" filled="f" stroked="f">
          <v:textbox inset="0,0,0,0">
            <w:txbxContent>
              <w:p w14:paraId="0EF3D636" w14:textId="77777777" w:rsidR="00A40F60" w:rsidRDefault="00000000">
                <w:pPr>
                  <w:spacing w:line="220" w:lineRule="exact"/>
                  <w:ind w:left="20" w:right="-30"/>
                </w:pPr>
                <w:r>
                  <w:rPr>
                    <w:color w:val="003399"/>
                    <w:highlight w:val="yellow"/>
                  </w:rPr>
                  <w:t>R</w:t>
                </w:r>
                <w:r>
                  <w:rPr>
                    <w:color w:val="003399"/>
                    <w:spacing w:val="-1"/>
                    <w:highlight w:val="yellow"/>
                  </w:rPr>
                  <w:t>e</w:t>
                </w:r>
                <w:r>
                  <w:rPr>
                    <w:color w:val="003399"/>
                    <w:highlight w:val="yellow"/>
                  </w:rPr>
                  <w:t>view F</w:t>
                </w:r>
                <w:r>
                  <w:rPr>
                    <w:color w:val="003399"/>
                    <w:spacing w:val="-1"/>
                    <w:highlight w:val="yellow"/>
                  </w:rPr>
                  <w:t>o</w:t>
                </w:r>
                <w:r>
                  <w:rPr>
                    <w:color w:val="003399"/>
                    <w:highlight w:val="yellow"/>
                  </w:rPr>
                  <w:t xml:space="preserve">rm </w:t>
                </w:r>
                <w:r>
                  <w:rPr>
                    <w:color w:val="003399"/>
                    <w:spacing w:val="-1"/>
                    <w:highlight w:val="yellow"/>
                  </w:rPr>
                  <w:t>(</w:t>
                </w:r>
                <w:r>
                  <w:rPr>
                    <w:color w:val="003399"/>
                    <w:highlight w:val="yellow"/>
                  </w:rPr>
                  <w:t>R</w:t>
                </w:r>
                <w:r>
                  <w:rPr>
                    <w:color w:val="003399"/>
                    <w:spacing w:val="-1"/>
                    <w:highlight w:val="yellow"/>
                  </w:rPr>
                  <w:t>e</w:t>
                </w:r>
                <w:r>
                  <w:rPr>
                    <w:color w:val="003399"/>
                    <w:highlight w:val="yellow"/>
                  </w:rPr>
                  <w:t>searc</w:t>
                </w:r>
                <w:r>
                  <w:rPr>
                    <w:color w:val="003399"/>
                    <w:spacing w:val="-1"/>
                    <w:highlight w:val="yellow"/>
                  </w:rPr>
                  <w:t>h</w:t>
                </w:r>
                <w:r>
                  <w:rPr>
                    <w:color w:val="003399"/>
                    <w:highlight w:val="yellow"/>
                  </w:rPr>
                  <w:t>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D940E5"/>
    <w:multiLevelType w:val="multilevel"/>
    <w:tmpl w:val="C0E23B3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93926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hdrShapeDefaults>
    <o:shapedefaults v:ext="edit" spidmax="209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F60"/>
    <w:rsid w:val="00153454"/>
    <w:rsid w:val="00164BE3"/>
    <w:rsid w:val="004432F4"/>
    <w:rsid w:val="0066326F"/>
    <w:rsid w:val="00682FA2"/>
    <w:rsid w:val="00823513"/>
    <w:rsid w:val="00826AC4"/>
    <w:rsid w:val="00855FF0"/>
    <w:rsid w:val="00A40F60"/>
    <w:rsid w:val="00D1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3"/>
    <o:shapelayout v:ext="edit">
      <o:idmap v:ext="edit" data="2"/>
    </o:shapelayout>
  </w:shapeDefaults>
  <w:decimalSymbol w:val="."/>
  <w:listSeparator w:val=","/>
  <w14:docId w14:val="60CDEBAC"/>
  <w15:docId w15:val="{64BA1F01-DB64-4BDB-96F5-5B872EE19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pa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1208</Words>
  <Characters>6889</Characters>
  <Application>Microsoft Office Word</Application>
  <DocSecurity>0</DocSecurity>
  <Lines>57</Lines>
  <Paragraphs>16</Paragraphs>
  <ScaleCrop>false</ScaleCrop>
  <Company/>
  <LinksUpToDate>false</LinksUpToDate>
  <CharactersWithSpaces>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SDI 1022</cp:lastModifiedBy>
  <cp:revision>4</cp:revision>
  <dcterms:created xsi:type="dcterms:W3CDTF">2026-08-12T07:29:00Z</dcterms:created>
  <dcterms:modified xsi:type="dcterms:W3CDTF">2026-08-17T13:06:00Z</dcterms:modified>
</cp:coreProperties>
</file>