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89C7" w14:textId="77777777" w:rsidR="00640EDF" w:rsidRPr="00F93DC1" w:rsidRDefault="00640EDF">
      <w:pPr>
        <w:spacing w:before="20" w:line="260" w:lineRule="exact"/>
        <w:rPr>
          <w:rFonts w:ascii="Arial" w:hAnsi="Arial" w:cs="Arial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640EDF" w:rsidRPr="00F93DC1" w14:paraId="03FE60D6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794886" w14:textId="77777777" w:rsidR="00640EDF" w:rsidRPr="00F93DC1" w:rsidRDefault="00000000">
            <w:pPr>
              <w:spacing w:line="220" w:lineRule="exact"/>
              <w:ind w:left="18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2"/>
              </w:rPr>
              <w:t>J</w:t>
            </w:r>
            <w:r w:rsidRPr="00F93DC1">
              <w:rPr>
                <w:rFonts w:ascii="Arial" w:hAnsi="Arial" w:cs="Arial"/>
              </w:rPr>
              <w:t>ou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l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DFFD1F" w14:textId="77777777" w:rsidR="00640EDF" w:rsidRPr="00F93DC1" w:rsidRDefault="00640EDF">
            <w:pPr>
              <w:spacing w:before="1" w:line="220" w:lineRule="exact"/>
              <w:ind w:left="99"/>
              <w:rPr>
                <w:rFonts w:ascii="Arial" w:eastAsia="Arial" w:hAnsi="Arial" w:cs="Arial"/>
              </w:rPr>
            </w:pPr>
            <w:hyperlink r:id="rId7">
              <w:r w:rsidRPr="00F93DC1">
                <w:rPr>
                  <w:rFonts w:ascii="Arial" w:eastAsia="Arial" w:hAnsi="Arial" w:cs="Arial"/>
                  <w:color w:val="0000FF"/>
                  <w:spacing w:val="1"/>
                  <w:position w:val="-1"/>
                </w:rPr>
                <w:t>A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si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a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n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 xml:space="preserve"> Jou</w:t>
              </w:r>
              <w:r w:rsidRPr="00F93DC1">
                <w:rPr>
                  <w:rFonts w:ascii="Arial" w:eastAsia="Arial" w:hAnsi="Arial" w:cs="Arial"/>
                  <w:color w:val="0000FF"/>
                  <w:spacing w:val="-2"/>
                  <w:position w:val="-1"/>
                </w:rPr>
                <w:t>r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na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l</w:t>
              </w:r>
              <w:r w:rsidRPr="00F93DC1">
                <w:rPr>
                  <w:rFonts w:ascii="Arial" w:eastAsia="Arial" w:hAnsi="Arial" w:cs="Arial"/>
                  <w:color w:val="0000FF"/>
                  <w:spacing w:val="5"/>
                  <w:position w:val="-1"/>
                </w:rPr>
                <w:t xml:space="preserve"> 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o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f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 xml:space="preserve"> </w:t>
              </w:r>
              <w:r w:rsidRPr="00F93DC1">
                <w:rPr>
                  <w:rFonts w:ascii="Arial" w:eastAsia="Arial" w:hAnsi="Arial" w:cs="Arial"/>
                  <w:color w:val="0000FF"/>
                  <w:spacing w:val="1"/>
                  <w:position w:val="-1"/>
                </w:rPr>
                <w:t>E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c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on</w:t>
              </w:r>
              <w:r w:rsidRPr="00F93DC1">
                <w:rPr>
                  <w:rFonts w:ascii="Arial" w:eastAsia="Arial" w:hAnsi="Arial" w:cs="Arial"/>
                  <w:color w:val="0000FF"/>
                  <w:spacing w:val="4"/>
                  <w:position w:val="-1"/>
                </w:rPr>
                <w:t>o</w:t>
              </w:r>
              <w:r w:rsidRPr="00F93DC1">
                <w:rPr>
                  <w:rFonts w:ascii="Arial" w:eastAsia="Arial" w:hAnsi="Arial" w:cs="Arial"/>
                  <w:color w:val="0000FF"/>
                  <w:spacing w:val="-2"/>
                  <w:position w:val="-1"/>
                </w:rPr>
                <w:t>m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 xml:space="preserve">ics, </w:t>
              </w:r>
              <w:r w:rsidRPr="00F93DC1">
                <w:rPr>
                  <w:rFonts w:ascii="Arial" w:eastAsia="Arial" w:hAnsi="Arial" w:cs="Arial"/>
                  <w:color w:val="0000FF"/>
                  <w:spacing w:val="-3"/>
                  <w:position w:val="-1"/>
                </w:rPr>
                <w:t>F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i</w:t>
              </w:r>
              <w:r w:rsidRPr="00F93DC1">
                <w:rPr>
                  <w:rFonts w:ascii="Arial" w:eastAsia="Arial" w:hAnsi="Arial" w:cs="Arial"/>
                  <w:color w:val="0000FF"/>
                  <w:spacing w:val="4"/>
                  <w:position w:val="-1"/>
                </w:rPr>
                <w:t>n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an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ce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 xml:space="preserve"> </w:t>
              </w:r>
              <w:r w:rsidRPr="00F93DC1">
                <w:rPr>
                  <w:rFonts w:ascii="Arial" w:eastAsia="Arial" w:hAnsi="Arial" w:cs="Arial"/>
                  <w:color w:val="0000FF"/>
                  <w:spacing w:val="3"/>
                  <w:position w:val="-1"/>
                </w:rPr>
                <w:t>a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n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d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 xml:space="preserve"> </w:t>
              </w:r>
              <w:r w:rsidRPr="00F93DC1">
                <w:rPr>
                  <w:rFonts w:ascii="Arial" w:eastAsia="Arial" w:hAnsi="Arial" w:cs="Arial"/>
                  <w:color w:val="0000FF"/>
                  <w:spacing w:val="3"/>
                  <w:position w:val="-1"/>
                </w:rPr>
                <w:t>M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ana</w:t>
              </w:r>
              <w:r w:rsidRPr="00F93DC1">
                <w:rPr>
                  <w:rFonts w:ascii="Arial" w:eastAsia="Arial" w:hAnsi="Arial" w:cs="Arial"/>
                  <w:color w:val="0000FF"/>
                  <w:spacing w:val="4"/>
                  <w:position w:val="-1"/>
                </w:rPr>
                <w:t>g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e</w:t>
              </w:r>
              <w:r w:rsidRPr="00F93DC1">
                <w:rPr>
                  <w:rFonts w:ascii="Arial" w:eastAsia="Arial" w:hAnsi="Arial" w:cs="Arial"/>
                  <w:color w:val="0000FF"/>
                  <w:spacing w:val="-2"/>
                  <w:position w:val="-1"/>
                </w:rPr>
                <w:t>m</w:t>
              </w:r>
              <w:r w:rsidRPr="00F93DC1">
                <w:rPr>
                  <w:rFonts w:ascii="Arial" w:eastAsia="Arial" w:hAnsi="Arial" w:cs="Arial"/>
                  <w:color w:val="0000FF"/>
                  <w:spacing w:val="-1"/>
                  <w:position w:val="-1"/>
                </w:rPr>
                <w:t>e</w:t>
              </w:r>
              <w:r w:rsidRPr="00F93DC1">
                <w:rPr>
                  <w:rFonts w:ascii="Arial" w:eastAsia="Arial" w:hAnsi="Arial" w:cs="Arial"/>
                  <w:color w:val="0000FF"/>
                  <w:spacing w:val="4"/>
                  <w:position w:val="-1"/>
                </w:rPr>
                <w:t>n</w:t>
              </w:r>
              <w:r w:rsidRPr="00F93DC1">
                <w:rPr>
                  <w:rFonts w:ascii="Arial" w:eastAsia="Arial" w:hAnsi="Arial" w:cs="Arial"/>
                  <w:color w:val="0000FF"/>
                  <w:position w:val="-1"/>
                </w:rPr>
                <w:t>t</w:t>
              </w:r>
            </w:hyperlink>
          </w:p>
        </w:tc>
      </w:tr>
      <w:tr w:rsidR="00640EDF" w:rsidRPr="00F93DC1" w14:paraId="70FD3070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5ABA9" w14:textId="77777777" w:rsidR="00640EDF" w:rsidRPr="00F93DC1" w:rsidRDefault="00000000">
            <w:pPr>
              <w:spacing w:line="220" w:lineRule="exact"/>
              <w:ind w:left="18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2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nu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p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Nu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</w:rPr>
              <w:t>b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75BE5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1"/>
              </w:rPr>
              <w:t>M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</w:rPr>
              <w:t>_AJ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1"/>
              </w:rPr>
              <w:t>M</w:t>
            </w:r>
            <w:r w:rsidRPr="00F93DC1">
              <w:rPr>
                <w:rFonts w:ascii="Arial" w:hAnsi="Arial" w:cs="Arial"/>
                <w:b/>
              </w:rPr>
              <w:t>_2785</w:t>
            </w:r>
          </w:p>
        </w:tc>
      </w:tr>
      <w:tr w:rsidR="00640EDF" w:rsidRPr="00F93DC1" w14:paraId="6EEB438B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382722" w14:textId="77777777" w:rsidR="00640EDF" w:rsidRPr="00F93DC1" w:rsidRDefault="00000000">
            <w:pPr>
              <w:spacing w:line="220" w:lineRule="exact"/>
              <w:ind w:left="18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3"/>
              </w:rPr>
              <w:t>T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le of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spacing w:val="2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nu</w:t>
            </w:r>
            <w:r w:rsidRPr="00F93DC1">
              <w:rPr>
                <w:rFonts w:ascii="Arial" w:hAnsi="Arial" w:cs="Arial"/>
                <w:spacing w:val="-3"/>
              </w:rPr>
              <w:t>s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p</w:t>
            </w:r>
            <w:r w:rsidRPr="00F93DC1">
              <w:rPr>
                <w:rFonts w:ascii="Arial" w:hAnsi="Arial" w:cs="Arial"/>
              </w:rPr>
              <w:t>t: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42134D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1"/>
              </w:rPr>
              <w:t>B</w:t>
            </w:r>
            <w:r w:rsidRPr="00F93DC1">
              <w:rPr>
                <w:rFonts w:ascii="Arial" w:hAnsi="Arial" w:cs="Arial"/>
                <w:b/>
              </w:rPr>
              <w:t>l</w:t>
            </w:r>
            <w:r w:rsidRPr="00F93DC1">
              <w:rPr>
                <w:rFonts w:ascii="Arial" w:hAnsi="Arial" w:cs="Arial"/>
                <w:b/>
                <w:spacing w:val="-1"/>
              </w:rPr>
              <w:t>o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1"/>
              </w:rPr>
              <w:t>k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in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o</w:t>
            </w:r>
            <w:r w:rsidRPr="00F93DC1">
              <w:rPr>
                <w:rFonts w:ascii="Arial" w:hAnsi="Arial" w:cs="Arial"/>
                <w:b/>
              </w:rPr>
              <w:t>n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M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1"/>
              </w:rPr>
              <w:t>k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3"/>
              </w:rPr>
              <w:t>ff</w:t>
            </w:r>
            <w:r w:rsidRPr="00F93DC1">
              <w:rPr>
                <w:rFonts w:ascii="Arial" w:hAnsi="Arial" w:cs="Arial"/>
                <w:b/>
              </w:rPr>
              <w:t>icie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y: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v</w:t>
            </w:r>
            <w:r w:rsidRPr="00F93DC1">
              <w:rPr>
                <w:rFonts w:ascii="Arial" w:hAnsi="Arial" w:cs="Arial"/>
                <w:b/>
                <w:spacing w:val="-1"/>
              </w:rPr>
              <w:t>id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5"/>
              </w:rPr>
              <w:t>o</w:t>
            </w:r>
            <w:r w:rsidRPr="00F93DC1">
              <w:rPr>
                <w:rFonts w:ascii="Arial" w:hAnsi="Arial" w:cs="Arial"/>
                <w:b/>
              </w:rPr>
              <w:t>m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ican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Ca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al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M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1"/>
              </w:rPr>
              <w:t>k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s</w:t>
            </w:r>
          </w:p>
        </w:tc>
      </w:tr>
      <w:tr w:rsidR="00640EDF" w:rsidRPr="00F93DC1" w14:paraId="7CC0ADDD" w14:textId="77777777">
        <w:trPr>
          <w:trHeight w:hRule="exact" w:val="240"/>
        </w:trPr>
        <w:tc>
          <w:tcPr>
            <w:tcW w:w="32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8B0BC7" w14:textId="77777777" w:rsidR="00640EDF" w:rsidRPr="00F93DC1" w:rsidRDefault="00000000">
            <w:pPr>
              <w:spacing w:line="220" w:lineRule="exact"/>
              <w:ind w:left="18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3"/>
              </w:rPr>
              <w:t>T</w:t>
            </w:r>
            <w:r w:rsidRPr="00F93DC1">
              <w:rPr>
                <w:rFonts w:ascii="Arial" w:hAnsi="Arial" w:cs="Arial"/>
              </w:rPr>
              <w:t>ype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of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A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>le</w:t>
            </w:r>
          </w:p>
        </w:tc>
        <w:tc>
          <w:tcPr>
            <w:tcW w:w="10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FBADE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4"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h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icle /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Sh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Co</w:t>
            </w:r>
            <w:r w:rsidRPr="00F93DC1">
              <w:rPr>
                <w:rFonts w:ascii="Arial" w:hAnsi="Arial" w:cs="Arial"/>
                <w:b/>
                <w:spacing w:val="3"/>
              </w:rPr>
              <w:t>mm</w:t>
            </w:r>
            <w:r w:rsidRPr="00F93DC1">
              <w:rPr>
                <w:rFonts w:ascii="Arial" w:hAnsi="Arial" w:cs="Arial"/>
                <w:b/>
                <w:spacing w:val="-1"/>
              </w:rPr>
              <w:t>un</w:t>
            </w:r>
            <w:r w:rsidRPr="00F93DC1">
              <w:rPr>
                <w:rFonts w:ascii="Arial" w:hAnsi="Arial" w:cs="Arial"/>
                <w:b/>
              </w:rPr>
              <w:t>ica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on</w:t>
            </w:r>
            <w:r w:rsidRPr="00F93DC1">
              <w:rPr>
                <w:rFonts w:ascii="Arial" w:hAnsi="Arial" w:cs="Arial"/>
                <w:b/>
              </w:rPr>
              <w:t>/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Ca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/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Ca</w:t>
            </w:r>
            <w:r w:rsidRPr="00F93DC1">
              <w:rPr>
                <w:rFonts w:ascii="Arial" w:hAnsi="Arial" w:cs="Arial"/>
                <w:b/>
                <w:spacing w:val="-3"/>
              </w:rPr>
              <w:t>s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ud</w:t>
            </w:r>
            <w:r w:rsidRPr="00F93DC1">
              <w:rPr>
                <w:rFonts w:ascii="Arial" w:hAnsi="Arial" w:cs="Arial"/>
                <w:b/>
              </w:rPr>
              <w:t>y</w:t>
            </w:r>
          </w:p>
        </w:tc>
      </w:tr>
    </w:tbl>
    <w:p w14:paraId="06DAE19D" w14:textId="77777777" w:rsidR="00640EDF" w:rsidRPr="00F93DC1" w:rsidRDefault="00640EDF">
      <w:pPr>
        <w:spacing w:line="200" w:lineRule="exact"/>
        <w:rPr>
          <w:rFonts w:ascii="Arial" w:hAnsi="Arial" w:cs="Arial"/>
        </w:rPr>
      </w:pPr>
    </w:p>
    <w:p w14:paraId="4D75119B" w14:textId="77777777" w:rsidR="00640EDF" w:rsidRPr="00F93DC1" w:rsidRDefault="00000000">
      <w:pPr>
        <w:spacing w:before="34" w:line="220" w:lineRule="exact"/>
        <w:ind w:left="101"/>
        <w:rPr>
          <w:rFonts w:ascii="Arial" w:hAnsi="Arial" w:cs="Arial"/>
        </w:rPr>
      </w:pPr>
      <w:r w:rsidRPr="00F93DC1">
        <w:rPr>
          <w:rFonts w:ascii="Arial" w:hAnsi="Arial" w:cs="Arial"/>
        </w:rPr>
        <w:pict w14:anchorId="1FF39805">
          <v:group id="_x0000_s2087" style="position:absolute;left:0;text-align:left;margin-left:71.5pt;margin-top:1.3pt;width:173.15pt;height:12.5pt;z-index:-251661824;mso-position-horizontal-relative:page" coordorigin="1430,26" coordsize="3463,250">
            <v:shape id="_x0000_s2089" style="position:absolute;left:1441;top:36;width:3441;height:230" coordorigin="1441,36" coordsize="3441,230" path="m1441,266r3441,l4882,36r-3441,l1441,266xe" fillcolor="yellow" stroked="f">
              <v:path arrowok="t"/>
            </v:shape>
            <v:shape id="_x0000_s2088" style="position:absolute;left:1441;top:251;width:3441;height:0" coordorigin="1441,251" coordsize="3441,0" path="m1441,251r3441,e" filled="f" strokeweight="1.1pt">
              <v:path arrowok="t"/>
            </v:shape>
            <w10:wrap anchorx="page"/>
          </v:group>
        </w:pict>
      </w:r>
      <w:r w:rsidRPr="00F93DC1">
        <w:rPr>
          <w:rFonts w:ascii="Arial" w:hAnsi="Arial" w:cs="Arial"/>
          <w:b/>
          <w:spacing w:val="-2"/>
          <w:position w:val="-1"/>
        </w:rPr>
        <w:t>P</w:t>
      </w:r>
      <w:r w:rsidRPr="00F93DC1">
        <w:rPr>
          <w:rFonts w:ascii="Arial" w:hAnsi="Arial" w:cs="Arial"/>
          <w:b/>
          <w:position w:val="-1"/>
        </w:rPr>
        <w:t>ART</w:t>
      </w:r>
      <w:r w:rsidRPr="00F93DC1">
        <w:rPr>
          <w:rFonts w:ascii="Arial" w:hAnsi="Arial" w:cs="Arial"/>
          <w:b/>
          <w:spacing w:val="1"/>
          <w:position w:val="-1"/>
        </w:rPr>
        <w:t xml:space="preserve"> </w:t>
      </w:r>
      <w:r w:rsidRPr="00F93DC1">
        <w:rPr>
          <w:rFonts w:ascii="Arial" w:hAnsi="Arial" w:cs="Arial"/>
          <w:b/>
          <w:position w:val="-1"/>
        </w:rPr>
        <w:t xml:space="preserve">1 </w:t>
      </w:r>
      <w:r w:rsidRPr="00F93DC1">
        <w:rPr>
          <w:rFonts w:ascii="Arial" w:hAnsi="Arial" w:cs="Arial"/>
          <w:b/>
          <w:spacing w:val="-2"/>
          <w:position w:val="-1"/>
        </w:rPr>
        <w:t>(</w:t>
      </w:r>
      <w:r w:rsidRPr="00F93DC1">
        <w:rPr>
          <w:rFonts w:ascii="Arial" w:hAnsi="Arial" w:cs="Arial"/>
          <w:b/>
          <w:spacing w:val="2"/>
          <w:position w:val="-1"/>
        </w:rPr>
        <w:t>I</w:t>
      </w:r>
      <w:r w:rsidRPr="00F93DC1">
        <w:rPr>
          <w:rFonts w:ascii="Arial" w:hAnsi="Arial" w:cs="Arial"/>
          <w:b/>
          <w:spacing w:val="3"/>
          <w:position w:val="-1"/>
        </w:rPr>
        <w:t>m</w:t>
      </w:r>
      <w:r w:rsidRPr="00F93DC1">
        <w:rPr>
          <w:rFonts w:ascii="Arial" w:hAnsi="Arial" w:cs="Arial"/>
          <w:b/>
          <w:spacing w:val="-1"/>
          <w:position w:val="-1"/>
        </w:rPr>
        <w:t>p</w:t>
      </w:r>
      <w:r w:rsidRPr="00F93DC1">
        <w:rPr>
          <w:rFonts w:ascii="Arial" w:hAnsi="Arial" w:cs="Arial"/>
          <w:b/>
          <w:position w:val="-1"/>
        </w:rPr>
        <w:t>o</w:t>
      </w:r>
      <w:r w:rsidRPr="00F93DC1">
        <w:rPr>
          <w:rFonts w:ascii="Arial" w:hAnsi="Arial" w:cs="Arial"/>
          <w:b/>
          <w:spacing w:val="1"/>
          <w:position w:val="-1"/>
        </w:rPr>
        <w:t>r</w:t>
      </w:r>
      <w:r w:rsidRPr="00F93DC1">
        <w:rPr>
          <w:rFonts w:ascii="Arial" w:hAnsi="Arial" w:cs="Arial"/>
          <w:b/>
          <w:spacing w:val="-2"/>
          <w:position w:val="-1"/>
        </w:rPr>
        <w:t>t</w:t>
      </w:r>
      <w:r w:rsidRPr="00F93DC1">
        <w:rPr>
          <w:rFonts w:ascii="Arial" w:hAnsi="Arial" w:cs="Arial"/>
          <w:b/>
          <w:position w:val="-1"/>
        </w:rPr>
        <w:t>a</w:t>
      </w:r>
      <w:r w:rsidRPr="00F93DC1">
        <w:rPr>
          <w:rFonts w:ascii="Arial" w:hAnsi="Arial" w:cs="Arial"/>
          <w:b/>
          <w:spacing w:val="-1"/>
          <w:position w:val="-1"/>
        </w:rPr>
        <w:t>n</w:t>
      </w:r>
      <w:r w:rsidRPr="00F93DC1">
        <w:rPr>
          <w:rFonts w:ascii="Arial" w:hAnsi="Arial" w:cs="Arial"/>
          <w:b/>
          <w:spacing w:val="1"/>
          <w:position w:val="-1"/>
        </w:rPr>
        <w:t>c</w:t>
      </w:r>
      <w:r w:rsidRPr="00F93DC1">
        <w:rPr>
          <w:rFonts w:ascii="Arial" w:hAnsi="Arial" w:cs="Arial"/>
          <w:b/>
          <w:position w:val="-1"/>
        </w:rPr>
        <w:t>e</w:t>
      </w:r>
      <w:r w:rsidRPr="00F93DC1">
        <w:rPr>
          <w:rFonts w:ascii="Arial" w:hAnsi="Arial" w:cs="Arial"/>
          <w:b/>
          <w:spacing w:val="1"/>
          <w:position w:val="-1"/>
        </w:rPr>
        <w:t xml:space="preserve"> </w:t>
      </w:r>
      <w:r w:rsidRPr="00F93DC1">
        <w:rPr>
          <w:rFonts w:ascii="Arial" w:hAnsi="Arial" w:cs="Arial"/>
          <w:b/>
          <w:spacing w:val="-5"/>
          <w:position w:val="-1"/>
        </w:rPr>
        <w:t>o</w:t>
      </w:r>
      <w:r w:rsidRPr="00F93DC1">
        <w:rPr>
          <w:rFonts w:ascii="Arial" w:hAnsi="Arial" w:cs="Arial"/>
          <w:b/>
          <w:position w:val="-1"/>
        </w:rPr>
        <w:t>f</w:t>
      </w:r>
      <w:r w:rsidRPr="00F93DC1">
        <w:rPr>
          <w:rFonts w:ascii="Arial" w:hAnsi="Arial" w:cs="Arial"/>
          <w:b/>
          <w:spacing w:val="3"/>
          <w:position w:val="-1"/>
        </w:rPr>
        <w:t xml:space="preserve"> </w:t>
      </w:r>
      <w:r w:rsidRPr="00F93DC1">
        <w:rPr>
          <w:rFonts w:ascii="Arial" w:hAnsi="Arial" w:cs="Arial"/>
          <w:b/>
          <w:spacing w:val="-2"/>
          <w:position w:val="-1"/>
        </w:rPr>
        <w:t>t</w:t>
      </w:r>
      <w:r w:rsidRPr="00F93DC1">
        <w:rPr>
          <w:rFonts w:ascii="Arial" w:hAnsi="Arial" w:cs="Arial"/>
          <w:b/>
          <w:spacing w:val="-1"/>
          <w:position w:val="-1"/>
        </w:rPr>
        <w:t>h</w:t>
      </w:r>
      <w:r w:rsidRPr="00F93DC1">
        <w:rPr>
          <w:rFonts w:ascii="Arial" w:hAnsi="Arial" w:cs="Arial"/>
          <w:b/>
          <w:position w:val="-1"/>
        </w:rPr>
        <w:t>e</w:t>
      </w:r>
      <w:r w:rsidRPr="00F93DC1">
        <w:rPr>
          <w:rFonts w:ascii="Arial" w:hAnsi="Arial" w:cs="Arial"/>
          <w:b/>
          <w:spacing w:val="1"/>
          <w:position w:val="-1"/>
        </w:rPr>
        <w:t xml:space="preserve"> </w:t>
      </w:r>
      <w:r w:rsidRPr="00F93DC1">
        <w:rPr>
          <w:rFonts w:ascii="Arial" w:hAnsi="Arial" w:cs="Arial"/>
          <w:b/>
          <w:spacing w:val="3"/>
          <w:position w:val="-1"/>
        </w:rPr>
        <w:t>m</w:t>
      </w:r>
      <w:r w:rsidRPr="00F93DC1">
        <w:rPr>
          <w:rFonts w:ascii="Arial" w:hAnsi="Arial" w:cs="Arial"/>
          <w:b/>
          <w:position w:val="-1"/>
        </w:rPr>
        <w:t>a</w:t>
      </w:r>
      <w:r w:rsidRPr="00F93DC1">
        <w:rPr>
          <w:rFonts w:ascii="Arial" w:hAnsi="Arial" w:cs="Arial"/>
          <w:b/>
          <w:spacing w:val="-1"/>
          <w:position w:val="-1"/>
        </w:rPr>
        <w:t>nu</w:t>
      </w:r>
      <w:r w:rsidRPr="00F93DC1">
        <w:rPr>
          <w:rFonts w:ascii="Arial" w:hAnsi="Arial" w:cs="Arial"/>
          <w:b/>
          <w:spacing w:val="2"/>
          <w:position w:val="-1"/>
        </w:rPr>
        <w:t>s</w:t>
      </w:r>
      <w:r w:rsidRPr="00F93DC1">
        <w:rPr>
          <w:rFonts w:ascii="Arial" w:hAnsi="Arial" w:cs="Arial"/>
          <w:b/>
          <w:spacing w:val="1"/>
          <w:position w:val="-1"/>
        </w:rPr>
        <w:t>cr</w:t>
      </w:r>
      <w:r w:rsidRPr="00F93DC1">
        <w:rPr>
          <w:rFonts w:ascii="Arial" w:hAnsi="Arial" w:cs="Arial"/>
          <w:b/>
          <w:position w:val="-1"/>
        </w:rPr>
        <w:t>i</w:t>
      </w:r>
      <w:r w:rsidRPr="00F93DC1">
        <w:rPr>
          <w:rFonts w:ascii="Arial" w:hAnsi="Arial" w:cs="Arial"/>
          <w:b/>
          <w:spacing w:val="-2"/>
          <w:position w:val="-1"/>
        </w:rPr>
        <w:t>pt</w:t>
      </w:r>
      <w:r w:rsidRPr="00F93DC1">
        <w:rPr>
          <w:rFonts w:ascii="Arial" w:hAnsi="Arial" w:cs="Arial"/>
          <w:b/>
          <w:position w:val="-1"/>
        </w:rPr>
        <w:t>)</w:t>
      </w:r>
    </w:p>
    <w:p w14:paraId="1F314772" w14:textId="77777777" w:rsidR="00640EDF" w:rsidRPr="00F93DC1" w:rsidRDefault="00640EDF">
      <w:pPr>
        <w:spacing w:before="10" w:line="220" w:lineRule="exact"/>
        <w:rPr>
          <w:rFonts w:ascii="Arial" w:hAnsi="Arial" w:cs="Arial"/>
        </w:rPr>
      </w:pPr>
    </w:p>
    <w:tbl>
      <w:tblPr>
        <w:tblW w:w="0" w:type="auto"/>
        <w:tblInd w:w="13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26"/>
        <w:gridCol w:w="4632"/>
      </w:tblGrid>
      <w:tr w:rsidR="00640EDF" w:rsidRPr="00F93DC1" w14:paraId="5D4773B7" w14:textId="77777777">
        <w:trPr>
          <w:trHeight w:hRule="exact" w:val="645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E959D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  <w:tc>
          <w:tcPr>
            <w:tcW w:w="4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0E8087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Co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  <w:spacing w:val="-2"/>
              </w:rPr>
              <w:t>m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of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v</w:t>
            </w:r>
            <w:r w:rsidRPr="00F93DC1">
              <w:rPr>
                <w:rFonts w:ascii="Arial" w:hAnsi="Arial" w:cs="Arial"/>
                <w:b/>
                <w:spacing w:val="-1"/>
              </w:rPr>
              <w:t>i</w:t>
            </w:r>
            <w:r w:rsidRPr="00F93DC1">
              <w:rPr>
                <w:rFonts w:ascii="Arial" w:hAnsi="Arial" w:cs="Arial"/>
                <w:b/>
                <w:spacing w:val="-4"/>
              </w:rPr>
              <w:t>e</w:t>
            </w:r>
            <w:r w:rsidRPr="00F93DC1">
              <w:rPr>
                <w:rFonts w:ascii="Arial" w:hAnsi="Arial" w:cs="Arial"/>
                <w:b/>
              </w:rPr>
              <w:t>w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5825F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6"/>
              </w:rPr>
              <w:t>r</w:t>
            </w:r>
            <w:r w:rsidRPr="00F93DC1">
              <w:rPr>
                <w:rFonts w:ascii="Arial" w:hAnsi="Arial" w:cs="Arial"/>
                <w:b/>
                <w:spacing w:val="-7"/>
              </w:rPr>
              <w:t>’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1"/>
              </w:rPr>
              <w:t>ee</w:t>
            </w:r>
            <w:r w:rsidRPr="00F93DC1">
              <w:rPr>
                <w:rFonts w:ascii="Arial" w:hAnsi="Arial" w:cs="Arial"/>
                <w:b/>
                <w:spacing w:val="-1"/>
              </w:rPr>
              <w:t>db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k</w:t>
            </w:r>
          </w:p>
        </w:tc>
      </w:tr>
      <w:tr w:rsidR="00640EDF" w:rsidRPr="00F93DC1" w14:paraId="667D8CD8" w14:textId="77777777" w:rsidTr="00D44F95">
        <w:trPr>
          <w:trHeight w:hRule="exact" w:val="1814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2F2167" w14:textId="77777777" w:rsidR="00640EDF" w:rsidRPr="00F93DC1" w:rsidRDefault="00000000">
            <w:pPr>
              <w:spacing w:line="220" w:lineRule="exact"/>
              <w:ind w:left="104" w:right="465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-2"/>
              </w:rPr>
              <w:t>P</w:t>
            </w:r>
            <w:r w:rsidRPr="00F93DC1">
              <w:rPr>
                <w:rFonts w:ascii="Arial" w:hAnsi="Arial" w:cs="Arial"/>
                <w:b/>
              </w:rPr>
              <w:t>lea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w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 xml:space="preserve">a 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  <w:spacing w:val="-4"/>
              </w:rPr>
              <w:t>e</w:t>
            </w:r>
            <w:r w:rsidRPr="00F93DC1">
              <w:rPr>
                <w:rFonts w:ascii="Arial" w:hAnsi="Arial" w:cs="Arial"/>
                <w:b/>
              </w:rPr>
              <w:t xml:space="preserve">w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4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re</w:t>
            </w:r>
            <w:r w:rsidRPr="00F93DC1">
              <w:rPr>
                <w:rFonts w:ascii="Arial" w:hAnsi="Arial" w:cs="Arial"/>
                <w:b/>
              </w:rPr>
              <w:t>ga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n</w:t>
            </w:r>
            <w:r w:rsidRPr="00F93DC1">
              <w:rPr>
                <w:rFonts w:ascii="Arial" w:hAnsi="Arial" w:cs="Arial"/>
                <w:b/>
              </w:rPr>
              <w:t xml:space="preserve">g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 i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of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is</w:t>
            </w:r>
            <w:r w:rsidRPr="00F93DC1">
              <w:rPr>
                <w:rFonts w:ascii="Arial" w:hAnsi="Arial" w:cs="Arial"/>
                <w:b/>
                <w:spacing w:val="-4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nu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cr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p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or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3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ie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 xml:space="preserve">ic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2"/>
              </w:rPr>
              <w:t>m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  <w:spacing w:val="-1"/>
              </w:rPr>
              <w:t>un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y.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 xml:space="preserve">A 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n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</w:rPr>
              <w:t>um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of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</w:rPr>
              <w:t>3</w:t>
            </w:r>
            <w:r w:rsidRPr="00F93DC1">
              <w:rPr>
                <w:rFonts w:ascii="Arial" w:hAnsi="Arial" w:cs="Arial"/>
                <w:spacing w:val="-2"/>
              </w:rPr>
              <w:t>-</w:t>
            </w:r>
            <w:r w:rsidRPr="00F93DC1">
              <w:rPr>
                <w:rFonts w:ascii="Arial" w:hAnsi="Arial" w:cs="Arial"/>
              </w:rPr>
              <w:t xml:space="preserve">4 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1"/>
              </w:rPr>
              <w:t>ce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y</w:t>
            </w:r>
          </w:p>
          <w:p w14:paraId="402131CD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be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qu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 xml:space="preserve">d 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>or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t.</w:t>
            </w:r>
          </w:p>
        </w:tc>
        <w:tc>
          <w:tcPr>
            <w:tcW w:w="46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8066F4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3"/>
              </w:rPr>
              <w:t>T</w:t>
            </w:r>
            <w:r w:rsidRPr="00F93DC1">
              <w:rPr>
                <w:rFonts w:ascii="Arial" w:hAnsi="Arial" w:cs="Arial"/>
              </w:rPr>
              <w:t>h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op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c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spacing w:val="-5"/>
              </w:rPr>
              <w:t>u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 xml:space="preserve">ul. </w:t>
            </w:r>
            <w:r w:rsidRPr="00F93DC1">
              <w:rPr>
                <w:rFonts w:ascii="Arial" w:hAnsi="Arial" w:cs="Arial"/>
                <w:spacing w:val="2"/>
              </w:rPr>
              <w:t>M</w:t>
            </w:r>
            <w:r w:rsidRPr="00F93DC1">
              <w:rPr>
                <w:rFonts w:ascii="Arial" w:hAnsi="Arial" w:cs="Arial"/>
              </w:rPr>
              <w:t>o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  <w:spacing w:val="-5"/>
              </w:rPr>
              <w:t>p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</w:rPr>
              <w:t>on block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>h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in</w:t>
            </w:r>
            <w:r w:rsidRPr="00F93DC1">
              <w:rPr>
                <w:rFonts w:ascii="Arial" w:hAnsi="Arial" w:cs="Arial"/>
                <w:spacing w:val="-6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nd</w:t>
            </w:r>
          </w:p>
          <w:p w14:paraId="49F5ACAF" w14:textId="77777777" w:rsidR="00640EDF" w:rsidRPr="00F93DC1" w:rsidRDefault="00000000">
            <w:pPr>
              <w:spacing w:before="20" w:line="258" w:lineRule="auto"/>
              <w:ind w:left="99" w:right="100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k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ff</w:t>
            </w:r>
            <w:r w:rsidRPr="00F93DC1">
              <w:rPr>
                <w:rFonts w:ascii="Arial" w:hAnsi="Arial" w:cs="Arial"/>
              </w:rPr>
              <w:t>icien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 xml:space="preserve">y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lk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bout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yp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 xml:space="preserve">o 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k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ts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or d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v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l</w:t>
            </w:r>
            <w:r w:rsidRPr="00F93DC1">
              <w:rPr>
                <w:rFonts w:ascii="Arial" w:hAnsi="Arial" w:cs="Arial"/>
                <w:spacing w:val="-1"/>
              </w:rPr>
              <w:t>o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 xml:space="preserve">d 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>oun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ies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l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k</w:t>
            </w:r>
            <w:r w:rsidRPr="00F93DC1">
              <w:rPr>
                <w:rFonts w:ascii="Arial" w:hAnsi="Arial" w:cs="Arial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US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or</w:t>
            </w:r>
            <w:r w:rsidRPr="00F93DC1">
              <w:rPr>
                <w:rFonts w:ascii="Arial" w:hAnsi="Arial" w:cs="Arial"/>
                <w:spacing w:val="-2"/>
              </w:rPr>
              <w:t xml:space="preserve"> E</w:t>
            </w:r>
            <w:r w:rsidRPr="00F93DC1">
              <w:rPr>
                <w:rFonts w:ascii="Arial" w:hAnsi="Arial" w:cs="Arial"/>
              </w:rPr>
              <w:t>u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op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. V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 xml:space="preserve">y 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w h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ve l</w:t>
            </w:r>
            <w:r w:rsidRPr="00F93DC1">
              <w:rPr>
                <w:rFonts w:ascii="Arial" w:hAnsi="Arial" w:cs="Arial"/>
                <w:spacing w:val="-1"/>
              </w:rPr>
              <w:t>o</w:t>
            </w:r>
            <w:r w:rsidRPr="00F93DC1">
              <w:rPr>
                <w:rFonts w:ascii="Arial" w:hAnsi="Arial" w:cs="Arial"/>
              </w:rPr>
              <w:t>ok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 xml:space="preserve">d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A</w:t>
            </w:r>
            <w:r w:rsidRPr="00F93DC1">
              <w:rPr>
                <w:rFonts w:ascii="Arial" w:hAnsi="Arial" w:cs="Arial"/>
                <w:spacing w:val="-2"/>
              </w:rPr>
              <w:t>fr</w:t>
            </w:r>
            <w:r w:rsidRPr="00F93DC1">
              <w:rPr>
                <w:rFonts w:ascii="Arial" w:hAnsi="Arial" w:cs="Arial"/>
              </w:rPr>
              <w:t>ic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 xml:space="preserve">n 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>o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 xml:space="preserve">k 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k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ts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op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ly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wi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 p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l d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 xml:space="preserve">ta. </w:t>
            </w:r>
            <w:r w:rsidRPr="00F93DC1">
              <w:rPr>
                <w:rFonts w:ascii="Arial" w:hAnsi="Arial" w:cs="Arial"/>
                <w:spacing w:val="-1"/>
              </w:rPr>
              <w:t>S</w:t>
            </w:r>
            <w:r w:rsidRPr="00F93DC1">
              <w:rPr>
                <w:rFonts w:ascii="Arial" w:hAnsi="Arial" w:cs="Arial"/>
              </w:rPr>
              <w:t xml:space="preserve">o..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he</w:t>
            </w:r>
            <w:r w:rsidRPr="00F93DC1">
              <w:rPr>
                <w:rFonts w:ascii="Arial" w:hAnsi="Arial" w:cs="Arial"/>
                <w:spacing w:val="1"/>
              </w:rPr>
              <w:t xml:space="preserve"> c</w:t>
            </w:r>
            <w:r w:rsidRPr="00F93DC1">
              <w:rPr>
                <w:rFonts w:ascii="Arial" w:hAnsi="Arial" w:cs="Arial"/>
              </w:rPr>
              <w:t>on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b</w:t>
            </w:r>
            <w:r w:rsidRPr="00F93DC1">
              <w:rPr>
                <w:rFonts w:ascii="Arial" w:hAnsi="Arial" w:cs="Arial"/>
              </w:rPr>
              <w:t>u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o</w:t>
            </w:r>
            <w:r w:rsidRPr="00F93DC1">
              <w:rPr>
                <w:rFonts w:ascii="Arial" w:hAnsi="Arial" w:cs="Arial"/>
              </w:rPr>
              <w:t xml:space="preserve">n 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>laim</w:t>
            </w:r>
            <w:r w:rsidRPr="00F93DC1">
              <w:rPr>
                <w:rFonts w:ascii="Arial" w:hAnsi="Arial" w:cs="Arial"/>
                <w:spacing w:val="-1"/>
              </w:rPr>
              <w:t xml:space="preserve"> i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 xml:space="preserve">, not 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x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gg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ted.</w:t>
            </w:r>
          </w:p>
          <w:p w14:paraId="0C201A40" w14:textId="0E564B87" w:rsidR="00D44F95" w:rsidRPr="00F93DC1" w:rsidRDefault="00D44F95">
            <w:pPr>
              <w:spacing w:before="20" w:line="258" w:lineRule="auto"/>
              <w:ind w:left="99" w:right="100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4"/>
              </w:rPr>
              <w:t>G</w:t>
            </w:r>
            <w:r w:rsidRPr="00F93DC1">
              <w:rPr>
                <w:rFonts w:ascii="Arial" w:hAnsi="Arial" w:cs="Arial"/>
              </w:rPr>
              <w:t xml:space="preserve">ood 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ge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on A</w:t>
            </w:r>
            <w:r w:rsidRPr="00F93DC1">
              <w:rPr>
                <w:rFonts w:ascii="Arial" w:hAnsi="Arial" w:cs="Arial"/>
                <w:spacing w:val="-1"/>
              </w:rPr>
              <w:t>f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ic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 xml:space="preserve">n 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k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ts</w:t>
            </w:r>
          </w:p>
          <w:p w14:paraId="5CFA848B" w14:textId="77777777" w:rsidR="00D44F95" w:rsidRPr="00F93DC1" w:rsidRDefault="00D44F95">
            <w:pPr>
              <w:spacing w:before="20" w:line="258" w:lineRule="auto"/>
              <w:ind w:left="99" w:right="100"/>
              <w:rPr>
                <w:rFonts w:ascii="Arial" w:hAnsi="Arial" w:cs="Arial"/>
              </w:rPr>
            </w:pP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BA38A" w14:textId="5C2AC59D" w:rsidR="00640EDF" w:rsidRPr="00F93DC1" w:rsidRDefault="00640EDF">
            <w:pPr>
              <w:spacing w:line="220" w:lineRule="exact"/>
              <w:ind w:left="104"/>
              <w:rPr>
                <w:rFonts w:ascii="Arial" w:hAnsi="Arial" w:cs="Arial"/>
              </w:rPr>
            </w:pPr>
          </w:p>
        </w:tc>
      </w:tr>
    </w:tbl>
    <w:p w14:paraId="79911EA5" w14:textId="77777777" w:rsidR="00640EDF" w:rsidRPr="00F93DC1" w:rsidRDefault="00640EDF">
      <w:pPr>
        <w:spacing w:line="200" w:lineRule="exact"/>
        <w:rPr>
          <w:rFonts w:ascii="Arial" w:hAnsi="Arial" w:cs="Arial"/>
        </w:rPr>
      </w:pPr>
    </w:p>
    <w:p w14:paraId="08A1E6D1" w14:textId="77777777" w:rsidR="00640EDF" w:rsidRPr="00F93DC1" w:rsidRDefault="00000000">
      <w:pPr>
        <w:spacing w:before="34"/>
        <w:ind w:left="101"/>
        <w:rPr>
          <w:rFonts w:ascii="Arial" w:hAnsi="Arial" w:cs="Arial"/>
        </w:rPr>
      </w:pPr>
      <w:r w:rsidRPr="00F93DC1">
        <w:rPr>
          <w:rFonts w:ascii="Arial" w:hAnsi="Arial" w:cs="Arial"/>
        </w:rPr>
        <w:pict w14:anchorId="5F1BBB1A">
          <v:group id="_x0000_s2084" style="position:absolute;left:0;text-align:left;margin-left:71.5pt;margin-top:1.3pt;width:142.9pt;height:12.5pt;z-index:-251660800;mso-position-horizontal-relative:page" coordorigin="1430,26" coordsize="2858,250">
            <v:shape id="_x0000_s2086" style="position:absolute;left:1441;top:36;width:2836;height:230" coordorigin="1441,36" coordsize="2836,230" path="m1441,266r2836,l4277,36r-2836,l1441,266xe" fillcolor="yellow" stroked="f">
              <v:path arrowok="t"/>
            </v:shape>
            <v:shape id="_x0000_s2085" style="position:absolute;left:1441;top:251;width:2836;height:0" coordorigin="1441,251" coordsize="2836,0" path="m1441,251r2836,e" filled="f" strokeweight="1.1pt">
              <v:path arrowok="t"/>
            </v:shape>
            <w10:wrap anchorx="page"/>
          </v:group>
        </w:pict>
      </w:r>
      <w:r w:rsidRPr="00F93DC1">
        <w:rPr>
          <w:rFonts w:ascii="Arial" w:hAnsi="Arial" w:cs="Arial"/>
          <w:b/>
          <w:spacing w:val="-2"/>
        </w:rPr>
        <w:t>P</w:t>
      </w:r>
      <w:r w:rsidRPr="00F93DC1">
        <w:rPr>
          <w:rFonts w:ascii="Arial" w:hAnsi="Arial" w:cs="Arial"/>
          <w:b/>
        </w:rPr>
        <w:t>ART</w:t>
      </w:r>
      <w:r w:rsidRPr="00F93DC1">
        <w:rPr>
          <w:rFonts w:ascii="Arial" w:hAnsi="Arial" w:cs="Arial"/>
          <w:b/>
          <w:spacing w:val="1"/>
        </w:rPr>
        <w:t xml:space="preserve"> </w:t>
      </w:r>
      <w:r w:rsidRPr="00F93DC1">
        <w:rPr>
          <w:rFonts w:ascii="Arial" w:hAnsi="Arial" w:cs="Arial"/>
          <w:b/>
        </w:rPr>
        <w:t xml:space="preserve">2.1 </w:t>
      </w:r>
      <w:r w:rsidRPr="00F93DC1">
        <w:rPr>
          <w:rFonts w:ascii="Arial" w:hAnsi="Arial" w:cs="Arial"/>
          <w:b/>
          <w:spacing w:val="-2"/>
        </w:rPr>
        <w:t>(</w:t>
      </w:r>
      <w:r w:rsidRPr="00F93DC1">
        <w:rPr>
          <w:rFonts w:ascii="Arial" w:hAnsi="Arial" w:cs="Arial"/>
          <w:b/>
          <w:spacing w:val="-1"/>
        </w:rPr>
        <w:t>Ob</w:t>
      </w:r>
      <w:r w:rsidRPr="00F93DC1">
        <w:rPr>
          <w:rFonts w:ascii="Arial" w:hAnsi="Arial" w:cs="Arial"/>
          <w:b/>
          <w:spacing w:val="-2"/>
        </w:rPr>
        <w:t>j</w:t>
      </w:r>
      <w:r w:rsidRPr="00F93DC1">
        <w:rPr>
          <w:rFonts w:ascii="Arial" w:hAnsi="Arial" w:cs="Arial"/>
          <w:b/>
          <w:spacing w:val="1"/>
        </w:rPr>
        <w:t>ec</w:t>
      </w:r>
      <w:r w:rsidRPr="00F93DC1">
        <w:rPr>
          <w:rFonts w:ascii="Arial" w:hAnsi="Arial" w:cs="Arial"/>
          <w:b/>
          <w:spacing w:val="-2"/>
        </w:rPr>
        <w:t>t</w:t>
      </w:r>
      <w:r w:rsidRPr="00F93DC1">
        <w:rPr>
          <w:rFonts w:ascii="Arial" w:hAnsi="Arial" w:cs="Arial"/>
          <w:b/>
        </w:rPr>
        <w:t>i</w:t>
      </w:r>
      <w:r w:rsidRPr="00F93DC1">
        <w:rPr>
          <w:rFonts w:ascii="Arial" w:hAnsi="Arial" w:cs="Arial"/>
          <w:b/>
          <w:spacing w:val="-1"/>
        </w:rPr>
        <w:t>v</w:t>
      </w:r>
      <w:r w:rsidRPr="00F93DC1">
        <w:rPr>
          <w:rFonts w:ascii="Arial" w:hAnsi="Arial" w:cs="Arial"/>
          <w:b/>
        </w:rPr>
        <w:t>e</w:t>
      </w:r>
      <w:r w:rsidRPr="00F93DC1">
        <w:rPr>
          <w:rFonts w:ascii="Arial" w:hAnsi="Arial" w:cs="Arial"/>
          <w:b/>
          <w:spacing w:val="1"/>
        </w:rPr>
        <w:t xml:space="preserve"> E</w:t>
      </w:r>
      <w:r w:rsidRPr="00F93DC1">
        <w:rPr>
          <w:rFonts w:ascii="Arial" w:hAnsi="Arial" w:cs="Arial"/>
          <w:b/>
        </w:rPr>
        <w:t>va</w:t>
      </w:r>
      <w:r w:rsidRPr="00F93DC1">
        <w:rPr>
          <w:rFonts w:ascii="Arial" w:hAnsi="Arial" w:cs="Arial"/>
          <w:b/>
          <w:spacing w:val="-1"/>
        </w:rPr>
        <w:t>lu</w:t>
      </w:r>
      <w:r w:rsidRPr="00F93DC1">
        <w:rPr>
          <w:rFonts w:ascii="Arial" w:hAnsi="Arial" w:cs="Arial"/>
          <w:b/>
        </w:rPr>
        <w:t>a</w:t>
      </w:r>
      <w:r w:rsidRPr="00F93DC1">
        <w:rPr>
          <w:rFonts w:ascii="Arial" w:hAnsi="Arial" w:cs="Arial"/>
          <w:b/>
          <w:spacing w:val="-2"/>
        </w:rPr>
        <w:t>t</w:t>
      </w:r>
      <w:r w:rsidRPr="00F93DC1">
        <w:rPr>
          <w:rFonts w:ascii="Arial" w:hAnsi="Arial" w:cs="Arial"/>
          <w:b/>
        </w:rPr>
        <w:t>i</w:t>
      </w:r>
      <w:r w:rsidRPr="00F93DC1">
        <w:rPr>
          <w:rFonts w:ascii="Arial" w:hAnsi="Arial" w:cs="Arial"/>
          <w:b/>
          <w:spacing w:val="-1"/>
        </w:rPr>
        <w:t>o</w:t>
      </w:r>
      <w:r w:rsidRPr="00F93DC1">
        <w:rPr>
          <w:rFonts w:ascii="Arial" w:hAnsi="Arial" w:cs="Arial"/>
          <w:b/>
          <w:spacing w:val="4"/>
        </w:rPr>
        <w:t>n</w:t>
      </w:r>
      <w:r w:rsidRPr="00F93DC1">
        <w:rPr>
          <w:rFonts w:ascii="Arial" w:hAnsi="Arial" w:cs="Arial"/>
          <w:b/>
        </w:rPr>
        <w:t>)</w:t>
      </w:r>
    </w:p>
    <w:p w14:paraId="46209520" w14:textId="77777777" w:rsidR="00640EDF" w:rsidRPr="00F93DC1" w:rsidRDefault="00640EDF">
      <w:pPr>
        <w:spacing w:before="6" w:line="220" w:lineRule="exact"/>
        <w:rPr>
          <w:rFonts w:ascii="Arial" w:hAnsi="Arial" w:cs="Arial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1791"/>
        <w:gridCol w:w="2591"/>
        <w:gridCol w:w="250"/>
      </w:tblGrid>
      <w:tr w:rsidR="00640EDF" w:rsidRPr="00F93DC1" w14:paraId="342560DC" w14:textId="77777777">
        <w:trPr>
          <w:trHeight w:hRule="exact" w:val="235"/>
        </w:trPr>
        <w:tc>
          <w:tcPr>
            <w:tcW w:w="46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B05C51D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  <w:tc>
          <w:tcPr>
            <w:tcW w:w="46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5767D73B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Ra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n</w:t>
            </w:r>
            <w:r w:rsidRPr="00F93DC1">
              <w:rPr>
                <w:rFonts w:ascii="Arial" w:hAnsi="Arial" w:cs="Arial"/>
                <w:b/>
              </w:rPr>
              <w:t>g of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v</w:t>
            </w:r>
            <w:r w:rsidRPr="00F93DC1">
              <w:rPr>
                <w:rFonts w:ascii="Arial" w:hAnsi="Arial" w:cs="Arial"/>
                <w:b/>
                <w:spacing w:val="-1"/>
              </w:rPr>
              <w:t>i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w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1791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45B8C947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6"/>
              </w:rPr>
              <w:t>r</w:t>
            </w:r>
            <w:r w:rsidRPr="00F93DC1">
              <w:rPr>
                <w:rFonts w:ascii="Arial" w:hAnsi="Arial" w:cs="Arial"/>
                <w:b/>
                <w:spacing w:val="-7"/>
              </w:rPr>
              <w:t>’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1"/>
              </w:rPr>
              <w:t>ee</w:t>
            </w:r>
            <w:r w:rsidRPr="00F93DC1">
              <w:rPr>
                <w:rFonts w:ascii="Arial" w:hAnsi="Arial" w:cs="Arial"/>
                <w:b/>
                <w:spacing w:val="-1"/>
              </w:rPr>
              <w:t>db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k</w:t>
            </w:r>
          </w:p>
        </w:tc>
        <w:tc>
          <w:tcPr>
            <w:tcW w:w="2591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5D0E7046" w14:textId="77777777" w:rsidR="00640EDF" w:rsidRPr="00F93DC1" w:rsidRDefault="00000000">
            <w:pPr>
              <w:spacing w:line="220" w:lineRule="exact"/>
              <w:ind w:right="-48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-2"/>
              </w:rPr>
              <w:t>(</w:t>
            </w:r>
            <w:r w:rsidRPr="00F93DC1">
              <w:rPr>
                <w:rFonts w:ascii="Arial" w:hAnsi="Arial" w:cs="Arial"/>
                <w:spacing w:val="1"/>
              </w:rPr>
              <w:t>Re</w:t>
            </w:r>
            <w:r w:rsidRPr="00F93DC1">
              <w:rPr>
                <w:rFonts w:ascii="Arial" w:hAnsi="Arial" w:cs="Arial"/>
              </w:rPr>
              <w:t>v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o</w:t>
            </w:r>
            <w:r w:rsidRPr="00F93DC1">
              <w:rPr>
                <w:rFonts w:ascii="Arial" w:hAnsi="Arial" w:cs="Arial"/>
              </w:rPr>
              <w:t>n of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spacing w:val="2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nu</w:t>
            </w:r>
            <w:r w:rsidRPr="00F93DC1">
              <w:rPr>
                <w:rFonts w:ascii="Arial" w:hAnsi="Arial" w:cs="Arial"/>
                <w:spacing w:val="-3"/>
              </w:rPr>
              <w:t>s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p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nd</w:t>
            </w:r>
          </w:p>
        </w:tc>
        <w:tc>
          <w:tcPr>
            <w:tcW w:w="250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DF61236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</w:tr>
      <w:tr w:rsidR="00640EDF" w:rsidRPr="00F93DC1" w14:paraId="37AF844D" w14:textId="77777777">
        <w:trPr>
          <w:trHeight w:hRule="exact" w:val="670"/>
        </w:trPr>
        <w:tc>
          <w:tcPr>
            <w:tcW w:w="46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019717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  <w:tc>
          <w:tcPr>
            <w:tcW w:w="46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0E058D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F7D4E7" w14:textId="77777777" w:rsidR="00640EDF" w:rsidRPr="00F93DC1" w:rsidRDefault="00000000">
            <w:pPr>
              <w:spacing w:before="13" w:line="255" w:lineRule="auto"/>
              <w:ind w:left="99" w:right="388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1"/>
                <w:highlight w:val="yellow"/>
              </w:rPr>
              <w:t>F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ee</w:t>
            </w:r>
            <w:r w:rsidRPr="00F93DC1">
              <w:rPr>
                <w:rFonts w:ascii="Arial" w:hAnsi="Arial" w:cs="Arial"/>
                <w:highlight w:val="yellow"/>
              </w:rPr>
              <w:t>db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ac</w:t>
            </w:r>
            <w:r w:rsidRPr="00F93DC1">
              <w:rPr>
                <w:rFonts w:ascii="Arial" w:hAnsi="Arial" w:cs="Arial"/>
                <w:highlight w:val="yellow"/>
              </w:rPr>
              <w:t>k of</w:t>
            </w:r>
            <w:r w:rsidRPr="00F93DC1">
              <w:rPr>
                <w:rFonts w:ascii="Arial" w:hAnsi="Arial" w:cs="Arial"/>
                <w:spacing w:val="-12"/>
                <w:highlight w:val="yellow"/>
              </w:rPr>
              <w:t xml:space="preserve"> </w:t>
            </w:r>
            <w:r w:rsidRPr="00F93DC1">
              <w:rPr>
                <w:rFonts w:ascii="Arial" w:hAnsi="Arial" w:cs="Arial"/>
                <w:highlight w:val="yellow"/>
              </w:rPr>
              <w:t>Au</w:t>
            </w:r>
            <w:r w:rsidRPr="00F93DC1">
              <w:rPr>
                <w:rFonts w:ascii="Arial" w:hAnsi="Arial" w:cs="Arial"/>
                <w:spacing w:val="-1"/>
                <w:highlight w:val="yellow"/>
              </w:rPr>
              <w:t>t</w:t>
            </w:r>
            <w:r w:rsidRPr="00F93DC1">
              <w:rPr>
                <w:rFonts w:ascii="Arial" w:hAnsi="Arial" w:cs="Arial"/>
                <w:highlight w:val="yellow"/>
              </w:rPr>
              <w:t>ho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>r</w:t>
            </w:r>
            <w:r w:rsidRPr="00F93DC1">
              <w:rPr>
                <w:rFonts w:ascii="Arial" w:hAnsi="Arial" w:cs="Arial"/>
                <w:highlight w:val="yellow"/>
              </w:rPr>
              <w:t>s</w:t>
            </w:r>
            <w:r w:rsidRPr="00F93DC1">
              <w:rPr>
                <w:rFonts w:ascii="Arial" w:hAnsi="Arial" w:cs="Arial"/>
                <w:spacing w:val="2"/>
                <w:highlight w:val="yellow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a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>r</w:t>
            </w:r>
            <w:r w:rsidRPr="00F93DC1">
              <w:rPr>
                <w:rFonts w:ascii="Arial" w:hAnsi="Arial" w:cs="Arial"/>
                <w:highlight w:val="yellow"/>
              </w:rPr>
              <w:t>e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  <w:highlight w:val="yellow"/>
              </w:rPr>
              <w:t>m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a</w:t>
            </w:r>
            <w:r w:rsidRPr="00F93DC1">
              <w:rPr>
                <w:rFonts w:ascii="Arial" w:hAnsi="Arial" w:cs="Arial"/>
                <w:highlight w:val="yellow"/>
              </w:rPr>
              <w:t>nd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a</w:t>
            </w:r>
            <w:r w:rsidRPr="00F93DC1">
              <w:rPr>
                <w:rFonts w:ascii="Arial" w:hAnsi="Arial" w:cs="Arial"/>
                <w:highlight w:val="yellow"/>
              </w:rPr>
              <w:t>t</w:t>
            </w:r>
            <w:r w:rsidRPr="00F93DC1">
              <w:rPr>
                <w:rFonts w:ascii="Arial" w:hAnsi="Arial" w:cs="Arial"/>
                <w:spacing w:val="-1"/>
                <w:highlight w:val="yellow"/>
              </w:rPr>
              <w:t>o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>r</w:t>
            </w:r>
            <w:r w:rsidRPr="00F93DC1">
              <w:rPr>
                <w:rFonts w:ascii="Arial" w:hAnsi="Arial" w:cs="Arial"/>
                <w:highlight w:val="yellow"/>
              </w:rPr>
              <w:t xml:space="preserve">y 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>f</w:t>
            </w:r>
            <w:r w:rsidRPr="00F93DC1">
              <w:rPr>
                <w:rFonts w:ascii="Arial" w:hAnsi="Arial" w:cs="Arial"/>
                <w:highlight w:val="yellow"/>
              </w:rPr>
              <w:t>or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Ra</w:t>
            </w:r>
            <w:r w:rsidRPr="00F93DC1">
              <w:rPr>
                <w:rFonts w:ascii="Arial" w:hAnsi="Arial" w:cs="Arial"/>
                <w:highlight w:val="yellow"/>
              </w:rPr>
              <w:t>t</w:t>
            </w:r>
            <w:r w:rsidRPr="00F93DC1">
              <w:rPr>
                <w:rFonts w:ascii="Arial" w:hAnsi="Arial" w:cs="Arial"/>
                <w:spacing w:val="-1"/>
                <w:highlight w:val="yellow"/>
              </w:rPr>
              <w:t>i</w:t>
            </w:r>
            <w:r w:rsidRPr="00F93DC1">
              <w:rPr>
                <w:rFonts w:ascii="Arial" w:hAnsi="Arial" w:cs="Arial"/>
                <w:highlight w:val="yellow"/>
              </w:rPr>
              <w:t>ng of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 xml:space="preserve"> </w:t>
            </w:r>
            <w:r w:rsidRPr="00F93DC1">
              <w:rPr>
                <w:rFonts w:ascii="Arial" w:hAnsi="Arial" w:cs="Arial"/>
                <w:highlight w:val="yellow"/>
              </w:rPr>
              <w:t>2</w:t>
            </w:r>
            <w:r w:rsidRPr="00F93DC1">
              <w:rPr>
                <w:rFonts w:ascii="Arial" w:hAnsi="Arial" w:cs="Arial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a</w:t>
            </w:r>
            <w:r w:rsidRPr="00F93DC1">
              <w:rPr>
                <w:rFonts w:ascii="Arial" w:hAnsi="Arial" w:cs="Arial"/>
                <w:highlight w:val="yellow"/>
              </w:rPr>
              <w:t>nd 1)</w:t>
            </w:r>
          </w:p>
        </w:tc>
      </w:tr>
      <w:tr w:rsidR="00640EDF" w:rsidRPr="00F93DC1" w14:paraId="7281338D" w14:textId="77777777">
        <w:trPr>
          <w:trHeight w:hRule="exact" w:val="93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734467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 xml:space="preserve">1. </w:t>
            </w: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 xml:space="preserve">le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lear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pp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or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ud</w:t>
            </w:r>
            <w:r w:rsidRPr="00F93DC1">
              <w:rPr>
                <w:rFonts w:ascii="Arial" w:hAnsi="Arial" w:cs="Arial"/>
                <w:b/>
              </w:rPr>
              <w:t>y?</w:t>
            </w:r>
          </w:p>
          <w:p w14:paraId="581419BB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162BED82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2E434E26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59FD6D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4</w:t>
            </w:r>
          </w:p>
          <w:p w14:paraId="6719CAF0" w14:textId="68CDAADF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good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8B4FCC" w14:textId="0FFAE206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65D1B919" w14:textId="77777777">
        <w:trPr>
          <w:trHeight w:hRule="exact" w:val="93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A39E62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 xml:space="preserve">2. </w:t>
            </w: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of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 xml:space="preserve">icle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5"/>
              </w:rPr>
              <w:t>o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re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6"/>
              </w:rPr>
              <w:t>v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5D0000AC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6426B5FA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3C201C73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2F926F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3</w:t>
            </w:r>
          </w:p>
          <w:p w14:paraId="67408053" w14:textId="77777777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</w:p>
          <w:p w14:paraId="36F03F72" w14:textId="0D2F7AE7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okay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EBFD2" w14:textId="5271DD96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4EC80509" w14:textId="77777777">
        <w:trPr>
          <w:trHeight w:hRule="exact" w:val="93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B6DDCE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3. 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k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ywo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pp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u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</w:rPr>
              <w:t>l?</w:t>
            </w:r>
          </w:p>
          <w:p w14:paraId="37680CFD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2DC727FE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4C560C32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BD6C7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3</w:t>
            </w:r>
          </w:p>
          <w:p w14:paraId="1C1EBA99" w14:textId="7D437B24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satisfactory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E950A7" w14:textId="7A478434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5B9F64C3" w14:textId="77777777">
        <w:trPr>
          <w:trHeight w:hRule="exact" w:val="116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761976" w14:textId="77777777" w:rsidR="00640EDF" w:rsidRPr="00F93DC1" w:rsidRDefault="00000000">
            <w:pPr>
              <w:spacing w:line="220" w:lineRule="exact"/>
              <w:ind w:left="99" w:right="56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 xml:space="preserve">4. </w:t>
            </w: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1"/>
              </w:rPr>
              <w:t>k</w:t>
            </w:r>
            <w:r w:rsidRPr="00F93DC1">
              <w:rPr>
                <w:rFonts w:ascii="Arial" w:hAnsi="Arial" w:cs="Arial"/>
                <w:b/>
              </w:rPr>
              <w:t>g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un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in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o</w:t>
            </w:r>
            <w:r w:rsidRPr="00F93DC1">
              <w:rPr>
                <w:rFonts w:ascii="Arial" w:hAnsi="Arial" w:cs="Arial"/>
                <w:b/>
              </w:rPr>
              <w:t>n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of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 xml:space="preserve">r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icie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w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ll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ga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4"/>
              </w:rPr>
              <w:t>z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4FBBB2FC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6ECE55B2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7CBA79EF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8CA26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4</w:t>
            </w:r>
          </w:p>
          <w:p w14:paraId="18E4B1CC" w14:textId="1203ECA8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good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5AF36" w14:textId="171C7500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7A12259F" w14:textId="77777777">
        <w:trPr>
          <w:trHeight w:hRule="exact" w:val="116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E964E2" w14:textId="77777777" w:rsidR="00640EDF" w:rsidRPr="00F93DC1" w:rsidRDefault="00000000">
            <w:pPr>
              <w:spacing w:line="220" w:lineRule="exact"/>
              <w:ind w:left="99" w:right="350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5. 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re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5"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rc</w:t>
            </w:r>
            <w:r w:rsidRPr="00F93DC1">
              <w:rPr>
                <w:rFonts w:ascii="Arial" w:hAnsi="Arial" w:cs="Arial"/>
                <w:b/>
              </w:rPr>
              <w:t>h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  <w:spacing w:val="-2"/>
              </w:rPr>
              <w:t>j</w:t>
            </w:r>
            <w:r w:rsidRPr="00F93DC1">
              <w:rPr>
                <w:rFonts w:ascii="Arial" w:hAnsi="Arial" w:cs="Arial"/>
                <w:b/>
                <w:spacing w:val="1"/>
              </w:rPr>
              <w:t>ec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v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</w:rPr>
              <w:t>/</w:t>
            </w:r>
            <w:r w:rsidRPr="00F93DC1">
              <w:rPr>
                <w:rFonts w:ascii="Arial" w:hAnsi="Arial" w:cs="Arial"/>
                <w:b/>
                <w:spacing w:val="-2"/>
              </w:rPr>
              <w:t>h</w:t>
            </w:r>
            <w:r w:rsidRPr="00F93DC1">
              <w:rPr>
                <w:rFonts w:ascii="Arial" w:hAnsi="Arial" w:cs="Arial"/>
                <w:b/>
              </w:rPr>
              <w:t>y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le</w:t>
            </w:r>
            <w:r w:rsidRPr="00F93DC1">
              <w:rPr>
                <w:rFonts w:ascii="Arial" w:hAnsi="Arial" w:cs="Arial"/>
                <w:b/>
                <w:spacing w:val="-5"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 xml:space="preserve">ly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70CFF5FC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751CB41D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6936A834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966197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4</w:t>
            </w:r>
          </w:p>
          <w:p w14:paraId="70DFD3D7" w14:textId="68AB8E8B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Yes clearly stated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CED019" w14:textId="54858360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642929F6" w14:textId="77777777">
        <w:trPr>
          <w:trHeight w:hRule="exact" w:val="93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A3D19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 xml:space="preserve">6. </w:t>
            </w: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l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re</w:t>
            </w:r>
            <w:r w:rsidRPr="00F93DC1">
              <w:rPr>
                <w:rFonts w:ascii="Arial" w:hAnsi="Arial" w:cs="Arial"/>
                <w:b/>
              </w:rPr>
              <w:t>v</w:t>
            </w:r>
            <w:r w:rsidRPr="00F93DC1">
              <w:rPr>
                <w:rFonts w:ascii="Arial" w:hAnsi="Arial" w:cs="Arial"/>
                <w:b/>
                <w:spacing w:val="-1"/>
              </w:rPr>
              <w:t>i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 xml:space="preserve">w </w:t>
            </w:r>
            <w:r w:rsidRPr="00F93DC1">
              <w:rPr>
                <w:rFonts w:ascii="Arial" w:hAnsi="Arial" w:cs="Arial"/>
                <w:b/>
                <w:spacing w:val="-4"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leva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u</w:t>
            </w:r>
            <w:r w:rsidRPr="00F93DC1">
              <w:rPr>
                <w:rFonts w:ascii="Arial" w:hAnsi="Arial" w:cs="Arial"/>
                <w:b/>
              </w:rPr>
              <w:t>p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 xml:space="preserve">o 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  <w:spacing w:val="5"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4646B722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21EC5F08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04067AEB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AD00E9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3</w:t>
            </w:r>
          </w:p>
          <w:p w14:paraId="07A64804" w14:textId="66988B05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satisfactory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256F3D" w14:textId="5F76D47C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62EFE01F" w14:textId="77777777" w:rsidTr="009478B2">
        <w:trPr>
          <w:trHeight w:hRule="exact" w:val="1664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BA20E" w14:textId="77777777" w:rsidR="00640EDF" w:rsidRPr="00F93DC1" w:rsidRDefault="00000000">
            <w:pPr>
              <w:spacing w:line="220" w:lineRule="exact"/>
              <w:ind w:left="99" w:right="185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 xml:space="preserve">7. </w:t>
            </w: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re</w:t>
            </w:r>
            <w:r w:rsidRPr="00F93DC1">
              <w:rPr>
                <w:rFonts w:ascii="Arial" w:hAnsi="Arial" w:cs="Arial"/>
                <w:b/>
                <w:spacing w:val="-3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rc</w:t>
            </w:r>
            <w:r w:rsidRPr="00F93DC1">
              <w:rPr>
                <w:rFonts w:ascii="Arial" w:hAnsi="Arial" w:cs="Arial"/>
                <w:b/>
              </w:rPr>
              <w:t>h</w:t>
            </w:r>
            <w:r w:rsidRPr="00F93DC1">
              <w:rPr>
                <w:rFonts w:ascii="Arial" w:hAnsi="Arial" w:cs="Arial"/>
                <w:b/>
                <w:spacing w:val="-6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l</w:t>
            </w:r>
            <w:r w:rsidRPr="00F93DC1">
              <w:rPr>
                <w:rFonts w:ascii="Arial" w:hAnsi="Arial" w:cs="Arial"/>
                <w:b/>
              </w:rPr>
              <w:t>ogy a</w:t>
            </w:r>
            <w:r w:rsidRPr="00F93DC1">
              <w:rPr>
                <w:rFonts w:ascii="Arial" w:hAnsi="Arial" w:cs="Arial"/>
                <w:b/>
                <w:spacing w:val="-1"/>
              </w:rPr>
              <w:t>pp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or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 xml:space="preserve">e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ud</w:t>
            </w:r>
            <w:r w:rsidRPr="00F93DC1">
              <w:rPr>
                <w:rFonts w:ascii="Arial" w:hAnsi="Arial" w:cs="Arial"/>
                <w:b/>
              </w:rPr>
              <w:t>y?</w:t>
            </w:r>
          </w:p>
          <w:p w14:paraId="7CC4A4D6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1EF496F6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28502087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1B0331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2</w:t>
            </w:r>
          </w:p>
          <w:p w14:paraId="0AA0ED87" w14:textId="77777777" w:rsidR="009478B2" w:rsidRPr="00F93DC1" w:rsidRDefault="009478B2" w:rsidP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2 - Paper just says between 10 and 20 markets</w:t>
            </w:r>
          </w:p>
          <w:p w14:paraId="24FCA79F" w14:textId="5AC502A6" w:rsidR="009478B2" w:rsidRPr="00F93DC1" w:rsidRDefault="009478B2" w:rsidP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depending on data completeness. For a published paper, they need to say the exact number, &amp;ideally show a table of which exchanges and which years are actually used.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B835AD" w14:textId="2152A939" w:rsidR="00640EDF" w:rsidRPr="00F93DC1" w:rsidRDefault="00640EDF">
            <w:pPr>
              <w:spacing w:before="20" w:line="259" w:lineRule="auto"/>
              <w:ind w:left="99" w:right="206"/>
              <w:rPr>
                <w:rFonts w:ascii="Arial" w:hAnsi="Arial" w:cs="Arial"/>
              </w:rPr>
            </w:pPr>
          </w:p>
        </w:tc>
      </w:tr>
      <w:tr w:rsidR="00640EDF" w:rsidRPr="00F93DC1" w14:paraId="41AB7772" w14:textId="77777777">
        <w:trPr>
          <w:trHeight w:hRule="exact" w:val="116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600E5" w14:textId="77777777" w:rsidR="00640EDF" w:rsidRPr="00F93DC1" w:rsidRDefault="00000000">
            <w:pPr>
              <w:spacing w:line="220" w:lineRule="exact"/>
              <w:ind w:left="99" w:right="722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8. W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e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ical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i</w:t>
            </w:r>
            <w:r w:rsidRPr="00F93DC1">
              <w:rPr>
                <w:rFonts w:ascii="Arial" w:hAnsi="Arial" w:cs="Arial"/>
                <w:b/>
                <w:spacing w:val="2"/>
              </w:rPr>
              <w:t>ss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-4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</w:rPr>
              <w:t>ly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dd</w:t>
            </w:r>
            <w:r w:rsidRPr="00F93DC1">
              <w:rPr>
                <w:rFonts w:ascii="Arial" w:hAnsi="Arial" w:cs="Arial"/>
                <w:b/>
                <w:spacing w:val="1"/>
              </w:rPr>
              <w:t>re</w:t>
            </w:r>
            <w:r w:rsidRPr="00F93DC1">
              <w:rPr>
                <w:rFonts w:ascii="Arial" w:hAnsi="Arial" w:cs="Arial"/>
                <w:b/>
                <w:spacing w:val="-3"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(</w:t>
            </w:r>
            <w:r w:rsidRPr="00F93DC1">
              <w:rPr>
                <w:rFonts w:ascii="Arial" w:hAnsi="Arial" w:cs="Arial"/>
                <w:b/>
              </w:rPr>
              <w:t>if a</w:t>
            </w:r>
            <w:r w:rsidRPr="00F93DC1">
              <w:rPr>
                <w:rFonts w:ascii="Arial" w:hAnsi="Arial" w:cs="Arial"/>
                <w:b/>
                <w:spacing w:val="-1"/>
              </w:rPr>
              <w:t>pp</w:t>
            </w:r>
            <w:r w:rsidRPr="00F93DC1">
              <w:rPr>
                <w:rFonts w:ascii="Arial" w:hAnsi="Arial" w:cs="Arial"/>
                <w:b/>
              </w:rPr>
              <w:t>l</w:t>
            </w:r>
            <w:r w:rsidRPr="00F93DC1">
              <w:rPr>
                <w:rFonts w:ascii="Arial" w:hAnsi="Arial" w:cs="Arial"/>
                <w:b/>
                <w:spacing w:val="-1"/>
              </w:rPr>
              <w:t>i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</w:rPr>
              <w:t>le</w:t>
            </w:r>
            <w:r w:rsidRPr="00F93DC1">
              <w:rPr>
                <w:rFonts w:ascii="Arial" w:hAnsi="Arial" w:cs="Arial"/>
                <w:b/>
                <w:spacing w:val="-2"/>
              </w:rPr>
              <w:t>)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750D1FCA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138976FB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1BA6328F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E5457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N/A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2676E1" w14:textId="6900EF97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6BDCED78" w14:textId="77777777">
        <w:trPr>
          <w:trHeight w:hRule="exact" w:val="93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1224DB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9. 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re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</w:rPr>
              <w:t>l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4"/>
              </w:rPr>
              <w:t>e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lea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l</w:t>
            </w:r>
            <w:r w:rsidRPr="00F93DC1">
              <w:rPr>
                <w:rFonts w:ascii="Arial" w:hAnsi="Arial" w:cs="Arial"/>
                <w:b/>
                <w:spacing w:val="-1"/>
              </w:rPr>
              <w:t>y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551CDA98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4EFAEEC8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0BA74846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38E2F8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3</w:t>
            </w:r>
          </w:p>
          <w:p w14:paraId="2B8C6233" w14:textId="5710885A" w:rsidR="009478B2" w:rsidRPr="00F93DC1" w:rsidRDefault="009478B2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Okay and satisfactory..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9FFDEB" w14:textId="312D5444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23594A0E" w14:textId="77777777">
        <w:trPr>
          <w:trHeight w:hRule="exact" w:val="47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F1147" w14:textId="77777777" w:rsidR="00640EDF" w:rsidRPr="00F93DC1" w:rsidRDefault="00000000">
            <w:pPr>
              <w:spacing w:line="220" w:lineRule="exact"/>
              <w:ind w:left="99" w:right="608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10. A</w:t>
            </w:r>
            <w:r w:rsidRPr="00F93DC1">
              <w:rPr>
                <w:rFonts w:ascii="Arial" w:hAnsi="Arial" w:cs="Arial"/>
                <w:b/>
                <w:spacing w:val="2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</w:rPr>
              <w:t>les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gu</w:t>
            </w:r>
            <w:r w:rsidRPr="00F93DC1">
              <w:rPr>
                <w:rFonts w:ascii="Arial" w:hAnsi="Arial" w:cs="Arial"/>
                <w:b/>
                <w:spacing w:val="1"/>
              </w:rPr>
              <w:t>re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-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lea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 xml:space="preserve">, </w:t>
            </w:r>
            <w:r w:rsidRPr="00F93DC1">
              <w:rPr>
                <w:rFonts w:ascii="Arial" w:hAnsi="Arial" w:cs="Arial"/>
                <w:b/>
                <w:spacing w:val="1"/>
              </w:rPr>
              <w:t>re</w:t>
            </w:r>
            <w:r w:rsidRPr="00F93DC1">
              <w:rPr>
                <w:rFonts w:ascii="Arial" w:hAnsi="Arial" w:cs="Arial"/>
                <w:b/>
                <w:spacing w:val="-6"/>
              </w:rPr>
              <w:t>l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va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, 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 xml:space="preserve">d 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1"/>
              </w:rPr>
              <w:t>ece</w:t>
            </w:r>
            <w:r w:rsidRPr="00F93DC1">
              <w:rPr>
                <w:rFonts w:ascii="Arial" w:hAnsi="Arial" w:cs="Arial"/>
                <w:b/>
                <w:spacing w:val="2"/>
              </w:rPr>
              <w:t>ss</w:t>
            </w:r>
            <w:r w:rsidRPr="00F93DC1">
              <w:rPr>
                <w:rFonts w:ascii="Arial" w:hAnsi="Arial" w:cs="Arial"/>
                <w:b/>
                <w:spacing w:val="-5"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y?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68DDC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3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D0C30" w14:textId="304BDA42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</w:tbl>
    <w:p w14:paraId="337AD2E7" w14:textId="77777777" w:rsidR="00640EDF" w:rsidRPr="00F93DC1" w:rsidRDefault="00640EDF">
      <w:pPr>
        <w:rPr>
          <w:rFonts w:ascii="Arial" w:hAnsi="Arial" w:cs="Arial"/>
        </w:rPr>
        <w:sectPr w:rsidR="00640EDF" w:rsidRPr="00F93DC1">
          <w:headerReference w:type="default" r:id="rId8"/>
          <w:footerReference w:type="default" r:id="rId9"/>
          <w:type w:val="continuous"/>
          <w:pgSz w:w="16840" w:h="23820"/>
          <w:pgMar w:top="1480" w:right="1320" w:bottom="280" w:left="1340" w:header="720" w:footer="720" w:gutter="0"/>
          <w:cols w:space="720"/>
        </w:sectPr>
      </w:pPr>
    </w:p>
    <w:p w14:paraId="09F9BD44" w14:textId="77777777" w:rsidR="00640EDF" w:rsidRPr="00F93DC1" w:rsidRDefault="00640EDF">
      <w:pPr>
        <w:spacing w:before="20" w:line="260" w:lineRule="exact"/>
        <w:rPr>
          <w:rFonts w:ascii="Arial" w:hAnsi="Arial" w:cs="Arial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4632"/>
      </w:tblGrid>
      <w:tr w:rsidR="00640EDF" w:rsidRPr="00F93DC1" w14:paraId="7B918B12" w14:textId="77777777" w:rsidTr="009478B2">
        <w:trPr>
          <w:trHeight w:hRule="exact" w:val="80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E88E8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103716C2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2C70C83A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E11F0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C31F37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</w:tr>
      <w:tr w:rsidR="00640EDF" w:rsidRPr="00F93DC1" w14:paraId="00661495" w14:textId="77777777">
        <w:trPr>
          <w:trHeight w:hRule="exact" w:val="116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9128C1" w14:textId="77777777" w:rsidR="00640EDF" w:rsidRPr="00F93DC1" w:rsidRDefault="00000000">
            <w:pPr>
              <w:spacing w:line="220" w:lineRule="exact"/>
              <w:ind w:left="99" w:right="33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11. Do</w:t>
            </w:r>
            <w:r w:rsidRPr="00F93DC1">
              <w:rPr>
                <w:rFonts w:ascii="Arial" w:hAnsi="Arial" w:cs="Arial"/>
                <w:b/>
                <w:spacing w:val="2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1"/>
              </w:rPr>
              <w:t>sc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2"/>
              </w:rPr>
              <w:t>ss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o</w:t>
            </w:r>
            <w:r w:rsidRPr="00F93DC1">
              <w:rPr>
                <w:rFonts w:ascii="Arial" w:hAnsi="Arial" w:cs="Arial"/>
                <w:b/>
              </w:rPr>
              <w:t>n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4"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l</w:t>
            </w:r>
            <w:r w:rsidRPr="00F93DC1">
              <w:rPr>
                <w:rFonts w:ascii="Arial" w:hAnsi="Arial" w:cs="Arial"/>
                <w:b/>
                <w:spacing w:val="-1"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n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n</w:t>
            </w:r>
            <w:r w:rsidRPr="00F93DC1">
              <w:rPr>
                <w:rFonts w:ascii="Arial" w:hAnsi="Arial" w:cs="Arial"/>
                <w:b/>
              </w:rPr>
              <w:t>gs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 xml:space="preserve">o 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x</w:t>
            </w:r>
            <w:r w:rsidRPr="00F93DC1">
              <w:rPr>
                <w:rFonts w:ascii="Arial" w:hAnsi="Arial" w:cs="Arial"/>
                <w:b/>
                <w:spacing w:val="-1"/>
              </w:rPr>
              <w:t>i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n</w:t>
            </w:r>
            <w:r w:rsidRPr="00F93DC1">
              <w:rPr>
                <w:rFonts w:ascii="Arial" w:hAnsi="Arial" w:cs="Arial"/>
                <w:b/>
              </w:rPr>
              <w:t>g l</w:t>
            </w:r>
            <w:r w:rsidRPr="00F93DC1">
              <w:rPr>
                <w:rFonts w:ascii="Arial" w:hAnsi="Arial" w:cs="Arial"/>
                <w:b/>
                <w:spacing w:val="-1"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1"/>
              </w:rPr>
              <w:t>re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70D52749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3C511E0C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0EFA7606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E787B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4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B0D848" w14:textId="53C16D7E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2D05D1C9" w14:textId="77777777">
        <w:trPr>
          <w:trHeight w:hRule="exact" w:val="93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30441C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12. A</w:t>
            </w:r>
            <w:r w:rsidRPr="00F93DC1">
              <w:rPr>
                <w:rFonts w:ascii="Arial" w:hAnsi="Arial" w:cs="Arial"/>
                <w:b/>
                <w:spacing w:val="2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c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l</w:t>
            </w:r>
            <w:r w:rsidRPr="00F93DC1">
              <w:rPr>
                <w:rFonts w:ascii="Arial" w:hAnsi="Arial" w:cs="Arial"/>
                <w:b/>
                <w:spacing w:val="-2"/>
              </w:rPr>
              <w:t>u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on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s</w:t>
            </w:r>
            <w:r w:rsidRPr="00F93DC1">
              <w:rPr>
                <w:rFonts w:ascii="Arial" w:hAnsi="Arial" w:cs="Arial"/>
                <w:b/>
                <w:spacing w:val="-1"/>
              </w:rPr>
              <w:t>upp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b</w:t>
            </w:r>
            <w:r w:rsidRPr="00F93DC1">
              <w:rPr>
                <w:rFonts w:ascii="Arial" w:hAnsi="Arial" w:cs="Arial"/>
                <w:b/>
              </w:rPr>
              <w:t xml:space="preserve">y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a?</w:t>
            </w:r>
          </w:p>
          <w:p w14:paraId="41B1D7EA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5EB509E4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62496085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08AF59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3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3BCBCA" w14:textId="3E92701D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6133E84A" w14:textId="77777777">
        <w:trPr>
          <w:trHeight w:hRule="exact" w:val="93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4DD7D9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13. A</w:t>
            </w:r>
            <w:r w:rsidRPr="00F93DC1">
              <w:rPr>
                <w:rFonts w:ascii="Arial" w:hAnsi="Arial" w:cs="Arial"/>
                <w:b/>
                <w:spacing w:val="2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l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1"/>
              </w:rPr>
              <w:t>on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of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ud</w:t>
            </w:r>
            <w:r w:rsidRPr="00F93DC1">
              <w:rPr>
                <w:rFonts w:ascii="Arial" w:hAnsi="Arial" w:cs="Arial"/>
                <w:b/>
              </w:rPr>
              <w:t xml:space="preserve">y 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1"/>
              </w:rPr>
              <w:t>sc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2"/>
              </w:rPr>
              <w:t>ss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d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6C5E72C6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7E66190D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2DDC0322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70E91E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3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C25D3" w14:textId="12E3CD3F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74E836F6" w14:textId="77777777">
        <w:trPr>
          <w:trHeight w:hRule="exact" w:val="139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35A84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14. A</w:t>
            </w:r>
            <w:r w:rsidRPr="00F93DC1">
              <w:rPr>
                <w:rFonts w:ascii="Arial" w:hAnsi="Arial" w:cs="Arial"/>
                <w:b/>
                <w:spacing w:val="2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re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1"/>
              </w:rPr>
              <w:t>ere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4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re</w:t>
            </w:r>
            <w:r w:rsidRPr="00F93DC1">
              <w:rPr>
                <w:rFonts w:ascii="Arial" w:hAnsi="Arial" w:cs="Arial"/>
                <w:b/>
              </w:rPr>
              <w:t>leva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icie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(</w:t>
            </w:r>
            <w:r w:rsidRPr="00F93DC1">
              <w:rPr>
                <w:rFonts w:ascii="Arial" w:hAnsi="Arial" w:cs="Arial"/>
                <w:b/>
              </w:rPr>
              <w:t>in</w:t>
            </w:r>
          </w:p>
          <w:p w14:paraId="4194488E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-1"/>
              </w:rPr>
              <w:t>nu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  <w:spacing w:val="-2"/>
              </w:rPr>
              <w:t>)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70B037D0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335A2AAA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2523783A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</w:p>
          <w:p w14:paraId="5CC812F3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8BD1DE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3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FEE01B" w14:textId="4845B304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75A0C1FA" w14:textId="77777777">
        <w:trPr>
          <w:trHeight w:hRule="exact" w:val="139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917355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 xml:space="preserve">15. </w:t>
            </w: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nu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4"/>
              </w:rPr>
              <w:t>c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p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w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tt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n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i</w:t>
            </w:r>
            <w:r w:rsidRPr="00F93DC1">
              <w:rPr>
                <w:rFonts w:ascii="Arial" w:hAnsi="Arial" w:cs="Arial"/>
                <w:b/>
              </w:rPr>
              <w:t>n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lear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</w:p>
          <w:p w14:paraId="66023002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-1"/>
              </w:rPr>
              <w:t>und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nd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</w:rPr>
              <w:t xml:space="preserve">le </w:t>
            </w:r>
            <w:r w:rsidRPr="00F93DC1">
              <w:rPr>
                <w:rFonts w:ascii="Arial" w:hAnsi="Arial" w:cs="Arial"/>
                <w:b/>
                <w:spacing w:val="-1"/>
              </w:rPr>
              <w:t>l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g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</w:rPr>
              <w:t>ag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7CF8BC67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1"/>
              </w:rPr>
              <w:t>Ra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</w:rPr>
              <w:t xml:space="preserve">ng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ca</w:t>
            </w:r>
            <w:r w:rsidRPr="00F93DC1">
              <w:rPr>
                <w:rFonts w:ascii="Arial" w:hAnsi="Arial" w:cs="Arial"/>
                <w:color w:val="404040"/>
              </w:rPr>
              <w:t>le:</w:t>
            </w:r>
          </w:p>
          <w:p w14:paraId="6D60A909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5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x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ce</w:t>
            </w:r>
            <w:r w:rsidRPr="00F93DC1">
              <w:rPr>
                <w:rFonts w:ascii="Arial" w:hAnsi="Arial" w:cs="Arial"/>
                <w:color w:val="404040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4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4"/>
              </w:rPr>
              <w:t>G</w:t>
            </w:r>
            <w:r w:rsidRPr="00F93DC1">
              <w:rPr>
                <w:rFonts w:ascii="Arial" w:hAnsi="Arial" w:cs="Arial"/>
                <w:color w:val="404040"/>
              </w:rPr>
              <w:t>ood 3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>s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f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ac</w:t>
            </w:r>
            <w:r w:rsidRPr="00F93DC1">
              <w:rPr>
                <w:rFonts w:ascii="Arial" w:hAnsi="Arial" w:cs="Arial"/>
                <w:color w:val="404040"/>
              </w:rPr>
              <w:t>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o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y 2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ee</w:t>
            </w:r>
            <w:r w:rsidRPr="00F93DC1">
              <w:rPr>
                <w:rFonts w:ascii="Arial" w:hAnsi="Arial" w:cs="Arial"/>
                <w:color w:val="404040"/>
                <w:spacing w:val="-5"/>
              </w:rPr>
              <w:t>d</w:t>
            </w:r>
            <w:r w:rsidRPr="00F93DC1">
              <w:rPr>
                <w:rFonts w:ascii="Arial" w:hAnsi="Arial" w:cs="Arial"/>
                <w:color w:val="404040"/>
              </w:rPr>
              <w:t>s</w:t>
            </w:r>
          </w:p>
          <w:p w14:paraId="3041B495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  <w:spacing w:val="-2"/>
              </w:rPr>
              <w:t>I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</w:rPr>
              <w:t>p</w:t>
            </w:r>
            <w:r w:rsidRPr="00F93DC1">
              <w:rPr>
                <w:rFonts w:ascii="Arial" w:hAnsi="Arial" w:cs="Arial"/>
                <w:color w:val="404040"/>
                <w:spacing w:val="-2"/>
              </w:rPr>
              <w:t>r</w:t>
            </w:r>
            <w:r w:rsidRPr="00F93DC1">
              <w:rPr>
                <w:rFonts w:ascii="Arial" w:hAnsi="Arial" w:cs="Arial"/>
                <w:color w:val="404040"/>
              </w:rPr>
              <w:t>ov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m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e</w:t>
            </w:r>
            <w:r w:rsidRPr="00F93DC1">
              <w:rPr>
                <w:rFonts w:ascii="Arial" w:hAnsi="Arial" w:cs="Arial"/>
                <w:color w:val="404040"/>
              </w:rPr>
              <w:t>nt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1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P</w:t>
            </w:r>
            <w:r w:rsidRPr="00F93DC1">
              <w:rPr>
                <w:rFonts w:ascii="Arial" w:hAnsi="Arial" w:cs="Arial"/>
                <w:color w:val="404040"/>
              </w:rPr>
              <w:t>oor</w:t>
            </w:r>
          </w:p>
          <w:p w14:paraId="63B98AC6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color w:val="404040"/>
              </w:rPr>
              <w:t>N/A =</w:t>
            </w:r>
            <w:r w:rsidRPr="00F93DC1">
              <w:rPr>
                <w:rFonts w:ascii="Arial" w:hAnsi="Arial" w:cs="Arial"/>
                <w:color w:val="404040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Not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color w:val="404040"/>
              </w:rPr>
              <w:t>App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ic</w:t>
            </w:r>
            <w:r w:rsidRPr="00F93DC1">
              <w:rPr>
                <w:rFonts w:ascii="Arial" w:hAnsi="Arial" w:cs="Arial"/>
                <w:color w:val="404040"/>
                <w:spacing w:val="1"/>
              </w:rPr>
              <w:t>a</w:t>
            </w:r>
            <w:r w:rsidRPr="00F93DC1">
              <w:rPr>
                <w:rFonts w:ascii="Arial" w:hAnsi="Arial" w:cs="Arial"/>
                <w:color w:val="404040"/>
              </w:rPr>
              <w:t>b</w:t>
            </w:r>
            <w:r w:rsidRPr="00F93DC1">
              <w:rPr>
                <w:rFonts w:ascii="Arial" w:hAnsi="Arial" w:cs="Arial"/>
                <w:color w:val="404040"/>
                <w:spacing w:val="-1"/>
              </w:rPr>
              <w:t>l</w:t>
            </w:r>
            <w:r w:rsidRPr="00F93DC1">
              <w:rPr>
                <w:rFonts w:ascii="Arial" w:hAnsi="Arial" w:cs="Arial"/>
                <w:color w:val="404040"/>
              </w:rPr>
              <w:t>e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DB52E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4</w:t>
            </w:r>
          </w:p>
        </w:tc>
        <w:tc>
          <w:tcPr>
            <w:tcW w:w="4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EC8B18" w14:textId="34F18515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</w:tbl>
    <w:p w14:paraId="333E7EBE" w14:textId="77777777" w:rsidR="00640EDF" w:rsidRPr="00F93DC1" w:rsidRDefault="00640EDF">
      <w:pPr>
        <w:spacing w:line="200" w:lineRule="exact"/>
        <w:rPr>
          <w:rFonts w:ascii="Arial" w:hAnsi="Arial" w:cs="Arial"/>
        </w:rPr>
      </w:pPr>
    </w:p>
    <w:p w14:paraId="7F9120A7" w14:textId="77777777" w:rsidR="00640EDF" w:rsidRPr="00F93DC1" w:rsidRDefault="00640EDF">
      <w:pPr>
        <w:spacing w:before="18" w:line="200" w:lineRule="exact"/>
        <w:rPr>
          <w:rFonts w:ascii="Arial" w:hAnsi="Arial" w:cs="Arial"/>
        </w:rPr>
      </w:pPr>
    </w:p>
    <w:p w14:paraId="7D9E9A81" w14:textId="77777777" w:rsidR="00640EDF" w:rsidRPr="00F93DC1" w:rsidRDefault="00000000">
      <w:pPr>
        <w:spacing w:before="34" w:line="220" w:lineRule="exact"/>
        <w:ind w:left="101"/>
        <w:rPr>
          <w:rFonts w:ascii="Arial" w:hAnsi="Arial" w:cs="Arial"/>
        </w:rPr>
      </w:pPr>
      <w:r w:rsidRPr="00F93DC1">
        <w:rPr>
          <w:rFonts w:ascii="Arial" w:hAnsi="Arial" w:cs="Arial"/>
        </w:rPr>
        <w:pict w14:anchorId="45E5B2A1">
          <v:group id="_x0000_s2081" style="position:absolute;left:0;text-align:left;margin-left:71.5pt;margin-top:1.3pt;width:146.15pt;height:12.5pt;z-index:-251659776;mso-position-horizontal-relative:page" coordorigin="1430,26" coordsize="2923,250">
            <v:shape id="_x0000_s2083" style="position:absolute;left:1441;top:36;width:2901;height:230" coordorigin="1441,36" coordsize="2901,230" path="m1441,266r2901,l4342,36r-2901,l1441,266xe" fillcolor="yellow" stroked="f">
              <v:path arrowok="t"/>
            </v:shape>
            <v:shape id="_x0000_s2082" style="position:absolute;left:1441;top:251;width:2901;height:0" coordorigin="1441,251" coordsize="2901,0" path="m1441,251r2901,e" filled="f" strokeweight="1.1pt">
              <v:path arrowok="t"/>
            </v:shape>
            <w10:wrap anchorx="page"/>
          </v:group>
        </w:pict>
      </w:r>
      <w:r w:rsidRPr="00F93DC1">
        <w:rPr>
          <w:rFonts w:ascii="Arial" w:hAnsi="Arial" w:cs="Arial"/>
          <w:b/>
          <w:spacing w:val="-2"/>
          <w:position w:val="-1"/>
        </w:rPr>
        <w:t>P</w:t>
      </w:r>
      <w:r w:rsidRPr="00F93DC1">
        <w:rPr>
          <w:rFonts w:ascii="Arial" w:hAnsi="Arial" w:cs="Arial"/>
          <w:b/>
          <w:position w:val="-1"/>
        </w:rPr>
        <w:t>ART</w:t>
      </w:r>
      <w:r w:rsidRPr="00F93DC1">
        <w:rPr>
          <w:rFonts w:ascii="Arial" w:hAnsi="Arial" w:cs="Arial"/>
          <w:b/>
          <w:spacing w:val="1"/>
          <w:position w:val="-1"/>
        </w:rPr>
        <w:t xml:space="preserve"> </w:t>
      </w:r>
      <w:r w:rsidRPr="00F93DC1">
        <w:rPr>
          <w:rFonts w:ascii="Arial" w:hAnsi="Arial" w:cs="Arial"/>
          <w:b/>
          <w:position w:val="-1"/>
        </w:rPr>
        <w:t xml:space="preserve">2.2 </w:t>
      </w:r>
      <w:r w:rsidRPr="00F93DC1">
        <w:rPr>
          <w:rFonts w:ascii="Arial" w:hAnsi="Arial" w:cs="Arial"/>
          <w:b/>
          <w:spacing w:val="-2"/>
          <w:position w:val="-1"/>
        </w:rPr>
        <w:t>(</w:t>
      </w:r>
      <w:r w:rsidRPr="00F93DC1">
        <w:rPr>
          <w:rFonts w:ascii="Arial" w:hAnsi="Arial" w:cs="Arial"/>
          <w:b/>
          <w:spacing w:val="-1"/>
          <w:position w:val="-1"/>
        </w:rPr>
        <w:t>Sub</w:t>
      </w:r>
      <w:r w:rsidRPr="00F93DC1">
        <w:rPr>
          <w:rFonts w:ascii="Arial" w:hAnsi="Arial" w:cs="Arial"/>
          <w:b/>
          <w:spacing w:val="-2"/>
          <w:position w:val="-1"/>
        </w:rPr>
        <w:t>j</w:t>
      </w:r>
      <w:r w:rsidRPr="00F93DC1">
        <w:rPr>
          <w:rFonts w:ascii="Arial" w:hAnsi="Arial" w:cs="Arial"/>
          <w:b/>
          <w:spacing w:val="1"/>
          <w:position w:val="-1"/>
        </w:rPr>
        <w:t>ec</w:t>
      </w:r>
      <w:r w:rsidRPr="00F93DC1">
        <w:rPr>
          <w:rFonts w:ascii="Arial" w:hAnsi="Arial" w:cs="Arial"/>
          <w:b/>
          <w:spacing w:val="-2"/>
          <w:position w:val="-1"/>
        </w:rPr>
        <w:t>t</w:t>
      </w:r>
      <w:r w:rsidRPr="00F93DC1">
        <w:rPr>
          <w:rFonts w:ascii="Arial" w:hAnsi="Arial" w:cs="Arial"/>
          <w:b/>
          <w:position w:val="-1"/>
        </w:rPr>
        <w:t>i</w:t>
      </w:r>
      <w:r w:rsidRPr="00F93DC1">
        <w:rPr>
          <w:rFonts w:ascii="Arial" w:hAnsi="Arial" w:cs="Arial"/>
          <w:b/>
          <w:spacing w:val="-1"/>
          <w:position w:val="-1"/>
        </w:rPr>
        <w:t>v</w:t>
      </w:r>
      <w:r w:rsidRPr="00F93DC1">
        <w:rPr>
          <w:rFonts w:ascii="Arial" w:hAnsi="Arial" w:cs="Arial"/>
          <w:b/>
          <w:position w:val="-1"/>
        </w:rPr>
        <w:t>e</w:t>
      </w:r>
      <w:r w:rsidRPr="00F93DC1">
        <w:rPr>
          <w:rFonts w:ascii="Arial" w:hAnsi="Arial" w:cs="Arial"/>
          <w:b/>
          <w:spacing w:val="1"/>
          <w:position w:val="-1"/>
        </w:rPr>
        <w:t xml:space="preserve"> E</w:t>
      </w:r>
      <w:r w:rsidRPr="00F93DC1">
        <w:rPr>
          <w:rFonts w:ascii="Arial" w:hAnsi="Arial" w:cs="Arial"/>
          <w:b/>
          <w:position w:val="-1"/>
        </w:rPr>
        <w:t>va</w:t>
      </w:r>
      <w:r w:rsidRPr="00F93DC1">
        <w:rPr>
          <w:rFonts w:ascii="Arial" w:hAnsi="Arial" w:cs="Arial"/>
          <w:b/>
          <w:spacing w:val="-1"/>
          <w:position w:val="-1"/>
        </w:rPr>
        <w:t>lu</w:t>
      </w:r>
      <w:r w:rsidRPr="00F93DC1">
        <w:rPr>
          <w:rFonts w:ascii="Arial" w:hAnsi="Arial" w:cs="Arial"/>
          <w:b/>
          <w:position w:val="-1"/>
        </w:rPr>
        <w:t>a</w:t>
      </w:r>
      <w:r w:rsidRPr="00F93DC1">
        <w:rPr>
          <w:rFonts w:ascii="Arial" w:hAnsi="Arial" w:cs="Arial"/>
          <w:b/>
          <w:spacing w:val="-2"/>
          <w:position w:val="-1"/>
        </w:rPr>
        <w:t>t</w:t>
      </w:r>
      <w:r w:rsidRPr="00F93DC1">
        <w:rPr>
          <w:rFonts w:ascii="Arial" w:hAnsi="Arial" w:cs="Arial"/>
          <w:b/>
          <w:position w:val="-1"/>
        </w:rPr>
        <w:t>i</w:t>
      </w:r>
      <w:r w:rsidRPr="00F93DC1">
        <w:rPr>
          <w:rFonts w:ascii="Arial" w:hAnsi="Arial" w:cs="Arial"/>
          <w:b/>
          <w:spacing w:val="4"/>
          <w:position w:val="-1"/>
        </w:rPr>
        <w:t>o</w:t>
      </w:r>
      <w:r w:rsidRPr="00F93DC1">
        <w:rPr>
          <w:rFonts w:ascii="Arial" w:hAnsi="Arial" w:cs="Arial"/>
          <w:b/>
          <w:spacing w:val="-1"/>
          <w:position w:val="-1"/>
        </w:rPr>
        <w:t>n</w:t>
      </w:r>
      <w:r w:rsidRPr="00F93DC1">
        <w:rPr>
          <w:rFonts w:ascii="Arial" w:hAnsi="Arial" w:cs="Arial"/>
          <w:b/>
          <w:position w:val="-1"/>
        </w:rPr>
        <w:t>)</w:t>
      </w:r>
    </w:p>
    <w:p w14:paraId="489A402C" w14:textId="77777777" w:rsidR="00640EDF" w:rsidRPr="00F93DC1" w:rsidRDefault="00640EDF">
      <w:pPr>
        <w:spacing w:before="10" w:line="220" w:lineRule="exact"/>
        <w:rPr>
          <w:rFonts w:ascii="Arial" w:hAnsi="Arial" w:cs="Arial"/>
        </w:rPr>
      </w:pPr>
    </w:p>
    <w:tbl>
      <w:tblPr>
        <w:tblW w:w="0" w:type="auto"/>
        <w:tblInd w:w="1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7"/>
        <w:gridCol w:w="4636"/>
        <w:gridCol w:w="1856"/>
        <w:gridCol w:w="2201"/>
        <w:gridCol w:w="575"/>
      </w:tblGrid>
      <w:tr w:rsidR="00640EDF" w:rsidRPr="00F93DC1" w14:paraId="0FAE677F" w14:textId="77777777">
        <w:trPr>
          <w:trHeight w:hRule="exact" w:val="235"/>
        </w:trPr>
        <w:tc>
          <w:tcPr>
            <w:tcW w:w="4627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609CB4D2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  <w:tc>
          <w:tcPr>
            <w:tcW w:w="46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76D1B826" w14:textId="77777777" w:rsidR="00640EDF" w:rsidRPr="00F93DC1" w:rsidRDefault="00000000">
            <w:pPr>
              <w:spacing w:line="220" w:lineRule="exact"/>
              <w:ind w:left="10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v</w:t>
            </w:r>
            <w:r w:rsidRPr="00F93DC1">
              <w:rPr>
                <w:rFonts w:ascii="Arial" w:hAnsi="Arial" w:cs="Arial"/>
                <w:b/>
                <w:spacing w:val="-1"/>
              </w:rPr>
              <w:t>i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w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  <w:spacing w:val="-2"/>
              </w:rPr>
              <w:t>’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5"/>
              </w:rPr>
              <w:t>o</w:t>
            </w:r>
            <w:r w:rsidRPr="00F93DC1">
              <w:rPr>
                <w:rFonts w:ascii="Arial" w:hAnsi="Arial" w:cs="Arial"/>
                <w:b/>
                <w:spacing w:val="-2"/>
              </w:rPr>
              <w:t>m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t</w:t>
            </w:r>
          </w:p>
        </w:tc>
        <w:tc>
          <w:tcPr>
            <w:tcW w:w="1856" w:type="dxa"/>
            <w:tcBorders>
              <w:top w:val="single" w:sz="5" w:space="0" w:color="000000"/>
              <w:left w:val="single" w:sz="5" w:space="0" w:color="000000"/>
              <w:bottom w:val="nil"/>
              <w:right w:val="nil"/>
            </w:tcBorders>
          </w:tcPr>
          <w:p w14:paraId="66927E2B" w14:textId="77777777" w:rsidR="00640EDF" w:rsidRPr="00F93DC1" w:rsidRDefault="00000000">
            <w:pPr>
              <w:spacing w:line="220" w:lineRule="exact"/>
              <w:ind w:left="99" w:right="-52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6"/>
              </w:rPr>
              <w:t>r</w:t>
            </w:r>
            <w:r w:rsidRPr="00F93DC1">
              <w:rPr>
                <w:rFonts w:ascii="Arial" w:hAnsi="Arial" w:cs="Arial"/>
                <w:b/>
                <w:spacing w:val="-7"/>
              </w:rPr>
              <w:t>’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1"/>
              </w:rPr>
              <w:t>ee</w:t>
            </w:r>
            <w:r w:rsidRPr="00F93DC1">
              <w:rPr>
                <w:rFonts w:ascii="Arial" w:hAnsi="Arial" w:cs="Arial"/>
                <w:b/>
                <w:spacing w:val="-1"/>
              </w:rPr>
              <w:t>db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k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(</w:t>
            </w:r>
          </w:p>
        </w:tc>
        <w:tc>
          <w:tcPr>
            <w:tcW w:w="2201" w:type="dxa"/>
            <w:tcBorders>
              <w:top w:val="single" w:sz="5" w:space="0" w:color="000000"/>
              <w:left w:val="nil"/>
              <w:bottom w:val="nil"/>
              <w:right w:val="nil"/>
            </w:tcBorders>
            <w:shd w:val="clear" w:color="auto" w:fill="FFFF00"/>
          </w:tcPr>
          <w:p w14:paraId="1CFF14E9" w14:textId="77777777" w:rsidR="00640EDF" w:rsidRPr="00F93DC1" w:rsidRDefault="00000000">
            <w:pPr>
              <w:spacing w:line="220" w:lineRule="exact"/>
              <w:ind w:right="-46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2"/>
              </w:rPr>
              <w:t>I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is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nd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>o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 xml:space="preserve">y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u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ho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s</w:t>
            </w:r>
          </w:p>
        </w:tc>
        <w:tc>
          <w:tcPr>
            <w:tcW w:w="575" w:type="dxa"/>
            <w:tcBorders>
              <w:top w:val="single" w:sz="5" w:space="0" w:color="000000"/>
              <w:left w:val="nil"/>
              <w:bottom w:val="nil"/>
              <w:right w:val="single" w:sz="5" w:space="0" w:color="000000"/>
            </w:tcBorders>
          </w:tcPr>
          <w:p w14:paraId="00D1E798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</w:tr>
      <w:tr w:rsidR="00640EDF" w:rsidRPr="00F93DC1" w14:paraId="162CA218" w14:textId="77777777">
        <w:trPr>
          <w:trHeight w:hRule="exact" w:val="655"/>
        </w:trPr>
        <w:tc>
          <w:tcPr>
            <w:tcW w:w="4627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52C3C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  <w:tc>
          <w:tcPr>
            <w:tcW w:w="46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3EC883" w14:textId="77777777" w:rsidR="00640EDF" w:rsidRPr="00F93DC1" w:rsidRDefault="00640EDF">
            <w:pPr>
              <w:rPr>
                <w:rFonts w:ascii="Arial" w:hAnsi="Arial" w:cs="Arial"/>
              </w:rPr>
            </w:pPr>
          </w:p>
        </w:tc>
        <w:tc>
          <w:tcPr>
            <w:tcW w:w="4632" w:type="dxa"/>
            <w:gridSpan w:val="3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9F0917" w14:textId="77777777" w:rsidR="00640EDF" w:rsidRPr="00F93DC1" w:rsidRDefault="00000000">
            <w:pPr>
              <w:spacing w:before="13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2"/>
                <w:highlight w:val="yellow"/>
              </w:rPr>
              <w:t>s</w:t>
            </w:r>
            <w:r w:rsidRPr="00F93DC1">
              <w:rPr>
                <w:rFonts w:ascii="Arial" w:hAnsi="Arial" w:cs="Arial"/>
                <w:highlight w:val="yellow"/>
              </w:rPr>
              <w:t>hou</w:t>
            </w:r>
            <w:r w:rsidRPr="00F93DC1">
              <w:rPr>
                <w:rFonts w:ascii="Arial" w:hAnsi="Arial" w:cs="Arial"/>
                <w:spacing w:val="-1"/>
                <w:highlight w:val="yellow"/>
              </w:rPr>
              <w:t>l</w:t>
            </w:r>
            <w:r w:rsidRPr="00F93DC1">
              <w:rPr>
                <w:rFonts w:ascii="Arial" w:hAnsi="Arial" w:cs="Arial"/>
                <w:highlight w:val="yellow"/>
              </w:rPr>
              <w:t>d w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>r</w:t>
            </w:r>
            <w:r w:rsidRPr="00F93DC1">
              <w:rPr>
                <w:rFonts w:ascii="Arial" w:hAnsi="Arial" w:cs="Arial"/>
                <w:highlight w:val="yellow"/>
              </w:rPr>
              <w:t>i</w:t>
            </w:r>
            <w:r w:rsidRPr="00F93DC1">
              <w:rPr>
                <w:rFonts w:ascii="Arial" w:hAnsi="Arial" w:cs="Arial"/>
                <w:spacing w:val="-1"/>
                <w:highlight w:val="yellow"/>
              </w:rPr>
              <w:t>t</w:t>
            </w:r>
            <w:r w:rsidRPr="00F93DC1">
              <w:rPr>
                <w:rFonts w:ascii="Arial" w:hAnsi="Arial" w:cs="Arial"/>
                <w:highlight w:val="yellow"/>
              </w:rPr>
              <w:t>e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 xml:space="preserve"> </w:t>
            </w:r>
            <w:r w:rsidRPr="00F93DC1">
              <w:rPr>
                <w:rFonts w:ascii="Arial" w:hAnsi="Arial" w:cs="Arial"/>
                <w:highlight w:val="yellow"/>
              </w:rPr>
              <w:t>h</w:t>
            </w:r>
            <w:r w:rsidRPr="00F93DC1">
              <w:rPr>
                <w:rFonts w:ascii="Arial" w:hAnsi="Arial" w:cs="Arial"/>
                <w:spacing w:val="-1"/>
                <w:highlight w:val="yellow"/>
              </w:rPr>
              <w:t>i</w:t>
            </w:r>
            <w:r w:rsidRPr="00F93DC1">
              <w:rPr>
                <w:rFonts w:ascii="Arial" w:hAnsi="Arial" w:cs="Arial"/>
                <w:spacing w:val="2"/>
                <w:highlight w:val="yellow"/>
              </w:rPr>
              <w:t>s</w:t>
            </w:r>
            <w:r w:rsidRPr="00F93DC1">
              <w:rPr>
                <w:rFonts w:ascii="Arial" w:hAnsi="Arial" w:cs="Arial"/>
                <w:highlight w:val="yellow"/>
              </w:rPr>
              <w:t>/</w:t>
            </w:r>
            <w:r w:rsidRPr="00F93DC1">
              <w:rPr>
                <w:rFonts w:ascii="Arial" w:hAnsi="Arial" w:cs="Arial"/>
                <w:spacing w:val="-1"/>
                <w:highlight w:val="yellow"/>
              </w:rPr>
              <w:t>h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e</w:t>
            </w:r>
            <w:r w:rsidRPr="00F93DC1">
              <w:rPr>
                <w:rFonts w:ascii="Arial" w:hAnsi="Arial" w:cs="Arial"/>
                <w:highlight w:val="yellow"/>
              </w:rPr>
              <w:t>r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 xml:space="preserve"> f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ee</w:t>
            </w:r>
            <w:r w:rsidRPr="00F93DC1">
              <w:rPr>
                <w:rFonts w:ascii="Arial" w:hAnsi="Arial" w:cs="Arial"/>
                <w:highlight w:val="yellow"/>
              </w:rPr>
              <w:t>db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ac</w:t>
            </w:r>
            <w:r w:rsidRPr="00F93DC1">
              <w:rPr>
                <w:rFonts w:ascii="Arial" w:hAnsi="Arial" w:cs="Arial"/>
                <w:highlight w:val="yellow"/>
              </w:rPr>
              <w:t>k h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e</w:t>
            </w:r>
            <w:r w:rsidRPr="00F93DC1">
              <w:rPr>
                <w:rFonts w:ascii="Arial" w:hAnsi="Arial" w:cs="Arial"/>
                <w:spacing w:val="-2"/>
                <w:highlight w:val="yellow"/>
              </w:rPr>
              <w:t>r</w:t>
            </w:r>
            <w:r w:rsidRPr="00F93DC1">
              <w:rPr>
                <w:rFonts w:ascii="Arial" w:hAnsi="Arial" w:cs="Arial"/>
                <w:spacing w:val="1"/>
                <w:highlight w:val="yellow"/>
              </w:rPr>
              <w:t>e</w:t>
            </w:r>
            <w:r w:rsidRPr="00F93DC1">
              <w:rPr>
                <w:rFonts w:ascii="Arial" w:hAnsi="Arial" w:cs="Arial"/>
                <w:highlight w:val="yellow"/>
              </w:rPr>
              <w:t>)</w:t>
            </w:r>
          </w:p>
        </w:tc>
      </w:tr>
      <w:tr w:rsidR="00640EDF" w:rsidRPr="00F93DC1" w14:paraId="621D1A48" w14:textId="77777777">
        <w:trPr>
          <w:trHeight w:hRule="exact" w:val="116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32FB6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le of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 xml:space="preserve">icle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</w:rPr>
              <w:t>le?</w:t>
            </w:r>
          </w:p>
          <w:p w14:paraId="175A2D6A" w14:textId="77777777" w:rsidR="00640EDF" w:rsidRPr="00F93DC1" w:rsidRDefault="00640EDF">
            <w:pPr>
              <w:spacing w:before="10" w:line="220" w:lineRule="exact"/>
              <w:rPr>
                <w:rFonts w:ascii="Arial" w:hAnsi="Arial" w:cs="Arial"/>
              </w:rPr>
            </w:pPr>
          </w:p>
          <w:p w14:paraId="798CFC3E" w14:textId="77777777" w:rsidR="00640EDF" w:rsidRPr="00F93DC1" w:rsidRDefault="00000000">
            <w:pPr>
              <w:ind w:left="99" w:right="478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2"/>
              </w:rPr>
              <w:t>I</w:t>
            </w:r>
            <w:r w:rsidRPr="00F93DC1">
              <w:rPr>
                <w:rFonts w:ascii="Arial" w:hAnsi="Arial" w:cs="Arial"/>
              </w:rPr>
              <w:t>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</w:rPr>
              <w:t>your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w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</w:rPr>
              <w:t>NO, p</w:t>
            </w:r>
            <w:r w:rsidRPr="00F93DC1">
              <w:rPr>
                <w:rFonts w:ascii="Arial" w:hAnsi="Arial" w:cs="Arial"/>
                <w:spacing w:val="-1"/>
              </w:rPr>
              <w:t>l</w:t>
            </w:r>
            <w:r w:rsidRPr="00F93DC1">
              <w:rPr>
                <w:rFonts w:ascii="Arial" w:hAnsi="Arial" w:cs="Arial"/>
                <w:spacing w:val="1"/>
              </w:rPr>
              <w:t>ea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de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a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b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ie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 xml:space="preserve">, 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>l</w:t>
            </w:r>
            <w:r w:rsidRPr="00F93DC1">
              <w:rPr>
                <w:rFonts w:ascii="Arial" w:hAnsi="Arial" w:cs="Arial"/>
                <w:spacing w:val="-4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 xml:space="preserve">r 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ugg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 xml:space="preserve">on 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>or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im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.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A1ACD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Y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</w:p>
          <w:p w14:paraId="30B5D454" w14:textId="0CA5A4F8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suitable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F7375" w14:textId="162950A2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69B0B2CB" w14:textId="77777777">
        <w:trPr>
          <w:trHeight w:hRule="exact" w:val="116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8620A3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b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of</w:t>
            </w:r>
            <w:r w:rsidRPr="00F93DC1">
              <w:rPr>
                <w:rFonts w:ascii="Arial" w:hAnsi="Arial" w:cs="Arial"/>
                <w:b/>
                <w:spacing w:val="3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 xml:space="preserve">icle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5"/>
              </w:rPr>
              <w:t>o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  <w:spacing w:val="-1"/>
              </w:rPr>
              <w:t>p</w:t>
            </w:r>
            <w:r w:rsidRPr="00F93DC1">
              <w:rPr>
                <w:rFonts w:ascii="Arial" w:hAnsi="Arial" w:cs="Arial"/>
                <w:b/>
                <w:spacing w:val="1"/>
              </w:rPr>
              <w:t>re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6"/>
              </w:rPr>
              <w:t>v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619ED6F1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s</w:t>
            </w:r>
          </w:p>
          <w:p w14:paraId="25A8D191" w14:textId="77777777" w:rsidR="00640EDF" w:rsidRPr="00F93DC1" w:rsidRDefault="00000000">
            <w:pPr>
              <w:ind w:left="99" w:right="478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2"/>
              </w:rPr>
              <w:t>I</w:t>
            </w:r>
            <w:r w:rsidRPr="00F93DC1">
              <w:rPr>
                <w:rFonts w:ascii="Arial" w:hAnsi="Arial" w:cs="Arial"/>
              </w:rPr>
              <w:t>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</w:rPr>
              <w:t>your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w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</w:rPr>
              <w:t>NO, p</w:t>
            </w:r>
            <w:r w:rsidRPr="00F93DC1">
              <w:rPr>
                <w:rFonts w:ascii="Arial" w:hAnsi="Arial" w:cs="Arial"/>
                <w:spacing w:val="-1"/>
              </w:rPr>
              <w:t>l</w:t>
            </w:r>
            <w:r w:rsidRPr="00F93DC1">
              <w:rPr>
                <w:rFonts w:ascii="Arial" w:hAnsi="Arial" w:cs="Arial"/>
                <w:spacing w:val="1"/>
              </w:rPr>
              <w:t>ea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de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a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b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ie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 xml:space="preserve">, 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>l</w:t>
            </w:r>
            <w:r w:rsidRPr="00F93DC1">
              <w:rPr>
                <w:rFonts w:ascii="Arial" w:hAnsi="Arial" w:cs="Arial"/>
                <w:spacing w:val="-4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 xml:space="preserve">r 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ugg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 xml:space="preserve">on 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>or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im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.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EAA184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Y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</w:p>
          <w:p w14:paraId="587C5E5F" w14:textId="4D0B54B1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good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D5348" w14:textId="17108BC4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35D13708" w14:textId="77777777">
        <w:trPr>
          <w:trHeight w:hRule="exact" w:val="1161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7F415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  <w:spacing w:val="2"/>
              </w:rPr>
              <w:t>I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nu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-4"/>
              </w:rPr>
              <w:t>c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p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ie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3"/>
              </w:rPr>
              <w:t>f</w:t>
            </w:r>
            <w:r w:rsidRPr="00F93DC1">
              <w:rPr>
                <w:rFonts w:ascii="Arial" w:hAnsi="Arial" w:cs="Arial"/>
                <w:b/>
              </w:rPr>
              <w:t>ica</w:t>
            </w:r>
            <w:r w:rsidRPr="00F93DC1">
              <w:rPr>
                <w:rFonts w:ascii="Arial" w:hAnsi="Arial" w:cs="Arial"/>
                <w:b/>
                <w:spacing w:val="-1"/>
              </w:rPr>
              <w:t>l</w:t>
            </w:r>
            <w:r w:rsidRPr="00F93DC1">
              <w:rPr>
                <w:rFonts w:ascii="Arial" w:hAnsi="Arial" w:cs="Arial"/>
                <w:b/>
              </w:rPr>
              <w:t>ly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o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  <w:spacing w:val="-4"/>
              </w:rPr>
              <w:t>r</w:t>
            </w:r>
            <w:r w:rsidRPr="00F93DC1">
              <w:rPr>
                <w:rFonts w:ascii="Arial" w:hAnsi="Arial" w:cs="Arial"/>
                <w:b/>
                <w:spacing w:val="1"/>
              </w:rPr>
              <w:t>ec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23EB9768" w14:textId="77777777" w:rsidR="00640EDF" w:rsidRPr="00F93DC1" w:rsidRDefault="00640EDF">
            <w:pPr>
              <w:spacing w:before="11" w:line="220" w:lineRule="exact"/>
              <w:rPr>
                <w:rFonts w:ascii="Arial" w:hAnsi="Arial" w:cs="Arial"/>
              </w:rPr>
            </w:pPr>
          </w:p>
          <w:p w14:paraId="201C3917" w14:textId="77777777" w:rsidR="00640EDF" w:rsidRPr="00F93DC1" w:rsidRDefault="00000000">
            <w:pPr>
              <w:ind w:left="99" w:right="478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2"/>
              </w:rPr>
              <w:t>I</w:t>
            </w:r>
            <w:r w:rsidRPr="00F93DC1">
              <w:rPr>
                <w:rFonts w:ascii="Arial" w:hAnsi="Arial" w:cs="Arial"/>
              </w:rPr>
              <w:t>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</w:rPr>
              <w:t>your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w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</w:rPr>
              <w:t>NO, p</w:t>
            </w:r>
            <w:r w:rsidRPr="00F93DC1">
              <w:rPr>
                <w:rFonts w:ascii="Arial" w:hAnsi="Arial" w:cs="Arial"/>
                <w:spacing w:val="-1"/>
              </w:rPr>
              <w:t>l</w:t>
            </w:r>
            <w:r w:rsidRPr="00F93DC1">
              <w:rPr>
                <w:rFonts w:ascii="Arial" w:hAnsi="Arial" w:cs="Arial"/>
                <w:spacing w:val="1"/>
              </w:rPr>
              <w:t>ea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de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a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b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ie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 xml:space="preserve">, </w:t>
            </w:r>
            <w:r w:rsidRPr="00F93DC1">
              <w:rPr>
                <w:rFonts w:ascii="Arial" w:hAnsi="Arial" w:cs="Arial"/>
                <w:spacing w:val="1"/>
              </w:rPr>
              <w:t>c</w:t>
            </w:r>
            <w:r w:rsidRPr="00F93DC1">
              <w:rPr>
                <w:rFonts w:ascii="Arial" w:hAnsi="Arial" w:cs="Arial"/>
              </w:rPr>
              <w:t>l</w:t>
            </w:r>
            <w:r w:rsidRPr="00F93DC1">
              <w:rPr>
                <w:rFonts w:ascii="Arial" w:hAnsi="Arial" w:cs="Arial"/>
                <w:spacing w:val="-4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 xml:space="preserve">r 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ugg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 xml:space="preserve">on 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>or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im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nt</w:t>
            </w:r>
          </w:p>
          <w:p w14:paraId="75C6E5B1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.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FFEAC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  <w:b/>
              </w:rPr>
            </w:pPr>
            <w:r w:rsidRPr="00F93DC1">
              <w:rPr>
                <w:rFonts w:ascii="Arial" w:hAnsi="Arial" w:cs="Arial"/>
                <w:b/>
              </w:rPr>
              <w:t>Y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</w:p>
          <w:p w14:paraId="6A66BC4C" w14:textId="6C83E9D6" w:rsidR="009478B2" w:rsidRPr="00F93DC1" w:rsidRDefault="009478B2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</w:rPr>
              <w:t>Part 2.1 7 between is the only thing which is bit odd other things are fine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29956" w14:textId="46BCDC7F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2BC110EE" w14:textId="77777777">
        <w:trPr>
          <w:trHeight w:hRule="exact" w:val="139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390FFE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re</w:t>
            </w:r>
            <w:r w:rsidRPr="00F93DC1">
              <w:rPr>
                <w:rFonts w:ascii="Arial" w:hAnsi="Arial" w:cs="Arial"/>
                <w:b/>
                <w:spacing w:val="-2"/>
              </w:rPr>
              <w:t>f</w:t>
            </w:r>
            <w:r w:rsidRPr="00F93DC1">
              <w:rPr>
                <w:rFonts w:ascii="Arial" w:hAnsi="Arial" w:cs="Arial"/>
                <w:b/>
                <w:spacing w:val="1"/>
              </w:rPr>
              <w:t>ere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  <w:spacing w:val="-4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s</w:t>
            </w:r>
            <w:r w:rsidRPr="00F93DC1">
              <w:rPr>
                <w:rFonts w:ascii="Arial" w:hAnsi="Arial" w:cs="Arial"/>
                <w:b/>
                <w:spacing w:val="-6"/>
              </w:rPr>
              <w:t>u</w:t>
            </w:r>
            <w:r w:rsidRPr="00F93DC1">
              <w:rPr>
                <w:rFonts w:ascii="Arial" w:hAnsi="Arial" w:cs="Arial"/>
                <w:b/>
                <w:spacing w:val="3"/>
              </w:rPr>
              <w:t>ff</w:t>
            </w:r>
            <w:r w:rsidRPr="00F93DC1">
              <w:rPr>
                <w:rFonts w:ascii="Arial" w:hAnsi="Arial" w:cs="Arial"/>
                <w:b/>
                <w:spacing w:val="-6"/>
              </w:rPr>
              <w:t>i</w:t>
            </w:r>
            <w:r w:rsidRPr="00F93DC1">
              <w:rPr>
                <w:rFonts w:ascii="Arial" w:hAnsi="Arial" w:cs="Arial"/>
                <w:b/>
                <w:spacing w:val="1"/>
              </w:rPr>
              <w:t>c</w:t>
            </w:r>
            <w:r w:rsidRPr="00F93DC1">
              <w:rPr>
                <w:rFonts w:ascii="Arial" w:hAnsi="Arial" w:cs="Arial"/>
                <w:b/>
              </w:rPr>
              <w:t>ie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t</w:t>
            </w:r>
            <w:r w:rsidRPr="00F93DC1">
              <w:rPr>
                <w:rFonts w:ascii="Arial" w:hAnsi="Arial" w:cs="Arial"/>
                <w:b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</w:rPr>
              <w:t>d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1"/>
              </w:rPr>
              <w:t>rece</w:t>
            </w:r>
            <w:r w:rsidRPr="00F93DC1">
              <w:rPr>
                <w:rFonts w:ascii="Arial" w:hAnsi="Arial" w:cs="Arial"/>
                <w:b/>
                <w:spacing w:val="-1"/>
              </w:rPr>
              <w:t>n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462744D6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2"/>
              </w:rPr>
              <w:t>(</w:t>
            </w:r>
            <w:r w:rsidRPr="00F93DC1">
              <w:rPr>
                <w:rFonts w:ascii="Arial" w:hAnsi="Arial" w:cs="Arial"/>
              </w:rPr>
              <w:t>Y</w:t>
            </w:r>
            <w:r w:rsidRPr="00F93DC1">
              <w:rPr>
                <w:rFonts w:ascii="Arial" w:hAnsi="Arial" w:cs="Arial"/>
                <w:spacing w:val="-2"/>
              </w:rPr>
              <w:t>E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or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</w:rPr>
              <w:t>NO)</w:t>
            </w:r>
          </w:p>
          <w:p w14:paraId="6B889D1B" w14:textId="77777777" w:rsidR="00640EDF" w:rsidRPr="00F93DC1" w:rsidRDefault="00640EDF">
            <w:pPr>
              <w:spacing w:before="10" w:line="220" w:lineRule="exact"/>
              <w:rPr>
                <w:rFonts w:ascii="Arial" w:hAnsi="Arial" w:cs="Arial"/>
              </w:rPr>
            </w:pPr>
          </w:p>
          <w:p w14:paraId="73000D11" w14:textId="77777777" w:rsidR="00640EDF" w:rsidRPr="00F93DC1" w:rsidRDefault="00000000">
            <w:pPr>
              <w:ind w:left="99" w:right="18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2"/>
              </w:rPr>
              <w:t>I</w:t>
            </w:r>
            <w:r w:rsidRPr="00F93DC1">
              <w:rPr>
                <w:rFonts w:ascii="Arial" w:hAnsi="Arial" w:cs="Arial"/>
              </w:rPr>
              <w:t>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</w:rPr>
              <w:t>your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w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</w:rPr>
              <w:t>NO, p</w:t>
            </w:r>
            <w:r w:rsidRPr="00F93DC1">
              <w:rPr>
                <w:rFonts w:ascii="Arial" w:hAnsi="Arial" w:cs="Arial"/>
                <w:spacing w:val="-1"/>
              </w:rPr>
              <w:t>l</w:t>
            </w:r>
            <w:r w:rsidRPr="00F93DC1">
              <w:rPr>
                <w:rFonts w:ascii="Arial" w:hAnsi="Arial" w:cs="Arial"/>
                <w:spacing w:val="1"/>
              </w:rPr>
              <w:t>ea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de</w:t>
            </w:r>
            <w:r w:rsidRPr="00F93DC1">
              <w:rPr>
                <w:rFonts w:ascii="Arial" w:hAnsi="Arial" w:cs="Arial"/>
                <w:spacing w:val="1"/>
              </w:rPr>
              <w:t xml:space="preserve"> c</w:t>
            </w:r>
            <w:r w:rsidRPr="00F93DC1">
              <w:rPr>
                <w:rFonts w:ascii="Arial" w:hAnsi="Arial" w:cs="Arial"/>
                <w:spacing w:val="-6"/>
              </w:rPr>
              <w:t>l</w:t>
            </w:r>
            <w:r w:rsidRPr="00F93DC1">
              <w:rPr>
                <w:rFonts w:ascii="Arial" w:hAnsi="Arial" w:cs="Arial"/>
                <w:spacing w:val="1"/>
              </w:rPr>
              <w:t>ea</w:t>
            </w:r>
            <w:r w:rsidRPr="00F93DC1">
              <w:rPr>
                <w:rFonts w:ascii="Arial" w:hAnsi="Arial" w:cs="Arial"/>
              </w:rPr>
              <w:t>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ugg</w:t>
            </w:r>
            <w:r w:rsidRPr="00F93DC1">
              <w:rPr>
                <w:rFonts w:ascii="Arial" w:hAnsi="Arial" w:cs="Arial"/>
                <w:spacing w:val="-4"/>
              </w:rPr>
              <w:t>e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 xml:space="preserve">on </w:t>
            </w:r>
            <w:r w:rsidRPr="00F93DC1">
              <w:rPr>
                <w:rFonts w:ascii="Arial" w:hAnsi="Arial" w:cs="Arial"/>
                <w:spacing w:val="-2"/>
              </w:rPr>
              <w:t>f</w:t>
            </w:r>
            <w:r w:rsidRPr="00F93DC1">
              <w:rPr>
                <w:rFonts w:ascii="Arial" w:hAnsi="Arial" w:cs="Arial"/>
              </w:rPr>
              <w:t>or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im</w:t>
            </w:r>
            <w:r w:rsidRPr="00F93DC1">
              <w:rPr>
                <w:rFonts w:ascii="Arial" w:hAnsi="Arial" w:cs="Arial"/>
              </w:rPr>
              <w:t>p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ov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1"/>
              </w:rPr>
              <w:t>m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n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.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02338B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Y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04AC4" w14:textId="5663D7F1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  <w:tr w:rsidR="00640EDF" w:rsidRPr="00F93DC1" w14:paraId="3EA7E9E4" w14:textId="77777777">
        <w:trPr>
          <w:trHeight w:hRule="exact" w:val="1390"/>
        </w:trPr>
        <w:tc>
          <w:tcPr>
            <w:tcW w:w="46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33821" w14:textId="77777777" w:rsidR="00640EDF" w:rsidRPr="00F93DC1" w:rsidRDefault="00000000">
            <w:pPr>
              <w:spacing w:line="220" w:lineRule="exact"/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1"/>
              </w:rPr>
              <w:t>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  <w:spacing w:val="1"/>
              </w:rPr>
              <w:t>er</w:t>
            </w:r>
            <w:r w:rsidRPr="00F93DC1">
              <w:rPr>
                <w:rFonts w:ascii="Arial" w:hAnsi="Arial" w:cs="Arial"/>
                <w:b/>
              </w:rPr>
              <w:t>e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e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ical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i</w:t>
            </w:r>
            <w:r w:rsidRPr="00F93DC1">
              <w:rPr>
                <w:rFonts w:ascii="Arial" w:hAnsi="Arial" w:cs="Arial"/>
                <w:b/>
                <w:spacing w:val="2"/>
              </w:rPr>
              <w:t>ss</w:t>
            </w:r>
            <w:r w:rsidRPr="00F93DC1">
              <w:rPr>
                <w:rFonts w:ascii="Arial" w:hAnsi="Arial" w:cs="Arial"/>
                <w:b/>
                <w:spacing w:val="-1"/>
              </w:rPr>
              <w:t>u</w:t>
            </w:r>
            <w:r w:rsidRPr="00F93DC1">
              <w:rPr>
                <w:rFonts w:ascii="Arial" w:hAnsi="Arial" w:cs="Arial"/>
                <w:b/>
                <w:spacing w:val="-4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  <w:r w:rsidRPr="00F93DC1">
              <w:rPr>
                <w:rFonts w:ascii="Arial" w:hAnsi="Arial" w:cs="Arial"/>
                <w:b/>
                <w:spacing w:val="2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1"/>
              </w:rPr>
              <w:t>i</w:t>
            </w:r>
            <w:r w:rsidRPr="00F93DC1">
              <w:rPr>
                <w:rFonts w:ascii="Arial" w:hAnsi="Arial" w:cs="Arial"/>
                <w:b/>
              </w:rPr>
              <w:t>n</w:t>
            </w:r>
            <w:r w:rsidRPr="00F93DC1">
              <w:rPr>
                <w:rFonts w:ascii="Arial" w:hAnsi="Arial" w:cs="Arial"/>
                <w:b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-2"/>
              </w:rPr>
              <w:t>t</w:t>
            </w:r>
            <w:r w:rsidRPr="00F93DC1">
              <w:rPr>
                <w:rFonts w:ascii="Arial" w:hAnsi="Arial" w:cs="Arial"/>
                <w:b/>
                <w:spacing w:val="-1"/>
              </w:rPr>
              <w:t>h</w:t>
            </w:r>
            <w:r w:rsidRPr="00F93DC1">
              <w:rPr>
                <w:rFonts w:ascii="Arial" w:hAnsi="Arial" w:cs="Arial"/>
                <w:b/>
              </w:rPr>
              <w:t>is</w:t>
            </w:r>
            <w:r w:rsidRPr="00F93DC1">
              <w:rPr>
                <w:rFonts w:ascii="Arial" w:hAnsi="Arial" w:cs="Arial"/>
                <w:b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b/>
                <w:spacing w:val="3"/>
              </w:rPr>
              <w:t>m</w:t>
            </w:r>
            <w:r w:rsidRPr="00F93DC1">
              <w:rPr>
                <w:rFonts w:ascii="Arial" w:hAnsi="Arial" w:cs="Arial"/>
                <w:b/>
              </w:rPr>
              <w:t>a</w:t>
            </w:r>
            <w:r w:rsidRPr="00F93DC1">
              <w:rPr>
                <w:rFonts w:ascii="Arial" w:hAnsi="Arial" w:cs="Arial"/>
                <w:b/>
                <w:spacing w:val="-1"/>
              </w:rPr>
              <w:t>nu</w:t>
            </w:r>
            <w:r w:rsidRPr="00F93DC1">
              <w:rPr>
                <w:rFonts w:ascii="Arial" w:hAnsi="Arial" w:cs="Arial"/>
                <w:b/>
                <w:spacing w:val="2"/>
              </w:rPr>
              <w:t>s</w:t>
            </w:r>
            <w:r w:rsidRPr="00F93DC1">
              <w:rPr>
                <w:rFonts w:ascii="Arial" w:hAnsi="Arial" w:cs="Arial"/>
                <w:b/>
                <w:spacing w:val="1"/>
              </w:rPr>
              <w:t>cr</w:t>
            </w:r>
            <w:r w:rsidRPr="00F93DC1">
              <w:rPr>
                <w:rFonts w:ascii="Arial" w:hAnsi="Arial" w:cs="Arial"/>
                <w:b/>
              </w:rPr>
              <w:t>i</w:t>
            </w:r>
            <w:r w:rsidRPr="00F93DC1">
              <w:rPr>
                <w:rFonts w:ascii="Arial" w:hAnsi="Arial" w:cs="Arial"/>
                <w:b/>
                <w:spacing w:val="-2"/>
              </w:rPr>
              <w:t>pt</w:t>
            </w:r>
            <w:r w:rsidRPr="00F93DC1">
              <w:rPr>
                <w:rFonts w:ascii="Arial" w:hAnsi="Arial" w:cs="Arial"/>
                <w:b/>
              </w:rPr>
              <w:t>?</w:t>
            </w:r>
          </w:p>
          <w:p w14:paraId="7E7D1044" w14:textId="77777777" w:rsidR="00640EDF" w:rsidRPr="00F93DC1" w:rsidRDefault="00000000">
            <w:pPr>
              <w:ind w:left="99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2"/>
              </w:rPr>
              <w:t>(</w:t>
            </w:r>
            <w:r w:rsidRPr="00F93DC1">
              <w:rPr>
                <w:rFonts w:ascii="Arial" w:hAnsi="Arial" w:cs="Arial"/>
              </w:rPr>
              <w:t>Y</w:t>
            </w:r>
            <w:r w:rsidRPr="00F93DC1">
              <w:rPr>
                <w:rFonts w:ascii="Arial" w:hAnsi="Arial" w:cs="Arial"/>
                <w:spacing w:val="-2"/>
              </w:rPr>
              <w:t>E</w:t>
            </w:r>
            <w:r w:rsidRPr="00F93DC1">
              <w:rPr>
                <w:rFonts w:ascii="Arial" w:hAnsi="Arial" w:cs="Arial"/>
              </w:rPr>
              <w:t>S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or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</w:rPr>
              <w:t>NO)</w:t>
            </w:r>
          </w:p>
          <w:p w14:paraId="1EE60F72" w14:textId="77777777" w:rsidR="00640EDF" w:rsidRPr="00F93DC1" w:rsidRDefault="00640EDF">
            <w:pPr>
              <w:spacing w:before="10" w:line="220" w:lineRule="exact"/>
              <w:rPr>
                <w:rFonts w:ascii="Arial" w:hAnsi="Arial" w:cs="Arial"/>
              </w:rPr>
            </w:pPr>
          </w:p>
          <w:p w14:paraId="7AEB3CEF" w14:textId="77777777" w:rsidR="00640EDF" w:rsidRPr="00F93DC1" w:rsidRDefault="00000000">
            <w:pPr>
              <w:ind w:left="99" w:right="441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spacing w:val="-2"/>
              </w:rPr>
              <w:t>(I</w:t>
            </w:r>
            <w:r w:rsidRPr="00F93DC1">
              <w:rPr>
                <w:rFonts w:ascii="Arial" w:hAnsi="Arial" w:cs="Arial"/>
              </w:rPr>
              <w:t>f</w:t>
            </w:r>
            <w:r w:rsidRPr="00F93DC1">
              <w:rPr>
                <w:rFonts w:ascii="Arial" w:hAnsi="Arial" w:cs="Arial"/>
                <w:spacing w:val="-2"/>
              </w:rPr>
              <w:t xml:space="preserve"> </w:t>
            </w:r>
            <w:r w:rsidRPr="00F93DC1">
              <w:rPr>
                <w:rFonts w:ascii="Arial" w:hAnsi="Arial" w:cs="Arial"/>
              </w:rPr>
              <w:t>y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, k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nd</w:t>
            </w:r>
            <w:r w:rsidRPr="00F93DC1">
              <w:rPr>
                <w:rFonts w:ascii="Arial" w:hAnsi="Arial" w:cs="Arial"/>
                <w:spacing w:val="-1"/>
              </w:rPr>
              <w:t>l</w:t>
            </w:r>
            <w:r w:rsidRPr="00F93DC1">
              <w:rPr>
                <w:rFonts w:ascii="Arial" w:hAnsi="Arial" w:cs="Arial"/>
              </w:rPr>
              <w:t>y p</w:t>
            </w:r>
            <w:r w:rsidRPr="00F93DC1">
              <w:rPr>
                <w:rFonts w:ascii="Arial" w:hAnsi="Arial" w:cs="Arial"/>
                <w:spacing w:val="-1"/>
              </w:rPr>
              <w:t>l</w:t>
            </w:r>
            <w:r w:rsidRPr="00F93DC1">
              <w:rPr>
                <w:rFonts w:ascii="Arial" w:hAnsi="Arial" w:cs="Arial"/>
                <w:spacing w:val="1"/>
              </w:rPr>
              <w:t>ea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>w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</w:rPr>
              <w:t xml:space="preserve">down </w:t>
            </w:r>
            <w:r w:rsidRPr="00F93DC1">
              <w:rPr>
                <w:rFonts w:ascii="Arial" w:hAnsi="Arial" w:cs="Arial"/>
                <w:spacing w:val="-1"/>
              </w:rPr>
              <w:t>t</w:t>
            </w:r>
            <w:r w:rsidRPr="00F93DC1">
              <w:rPr>
                <w:rFonts w:ascii="Arial" w:hAnsi="Arial" w:cs="Arial"/>
              </w:rPr>
              <w:t>he</w:t>
            </w:r>
            <w:r w:rsidRPr="00F93DC1">
              <w:rPr>
                <w:rFonts w:ascii="Arial" w:hAnsi="Arial" w:cs="Arial"/>
                <w:spacing w:val="1"/>
              </w:rPr>
              <w:t xml:space="preserve"> e</w:t>
            </w:r>
            <w:r w:rsidRPr="00F93DC1">
              <w:rPr>
                <w:rFonts w:ascii="Arial" w:hAnsi="Arial" w:cs="Arial"/>
              </w:rPr>
              <w:t>t</w:t>
            </w:r>
            <w:r w:rsidRPr="00F93DC1">
              <w:rPr>
                <w:rFonts w:ascii="Arial" w:hAnsi="Arial" w:cs="Arial"/>
                <w:spacing w:val="-1"/>
              </w:rPr>
              <w:t>h</w:t>
            </w:r>
            <w:r w:rsidRPr="00F93DC1">
              <w:rPr>
                <w:rFonts w:ascii="Arial" w:hAnsi="Arial" w:cs="Arial"/>
              </w:rPr>
              <w:t>ic</w:t>
            </w:r>
            <w:r w:rsidRPr="00F93DC1">
              <w:rPr>
                <w:rFonts w:ascii="Arial" w:hAnsi="Arial" w:cs="Arial"/>
                <w:spacing w:val="1"/>
              </w:rPr>
              <w:t>a</w:t>
            </w:r>
            <w:r w:rsidRPr="00F93DC1">
              <w:rPr>
                <w:rFonts w:ascii="Arial" w:hAnsi="Arial" w:cs="Arial"/>
              </w:rPr>
              <w:t>l</w:t>
            </w:r>
            <w:r w:rsidRPr="00F93DC1">
              <w:rPr>
                <w:rFonts w:ascii="Arial" w:hAnsi="Arial" w:cs="Arial"/>
                <w:spacing w:val="-1"/>
              </w:rPr>
              <w:t xml:space="preserve"> </w:t>
            </w:r>
            <w:r w:rsidRPr="00F93DC1">
              <w:rPr>
                <w:rFonts w:ascii="Arial" w:hAnsi="Arial" w:cs="Arial"/>
              </w:rPr>
              <w:t>i</w:t>
            </w:r>
            <w:r w:rsidRPr="00F93DC1">
              <w:rPr>
                <w:rFonts w:ascii="Arial" w:hAnsi="Arial" w:cs="Arial"/>
                <w:spacing w:val="-3"/>
              </w:rPr>
              <w:t>s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u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s h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  <w:spacing w:val="-2"/>
              </w:rPr>
              <w:t>r</w:t>
            </w:r>
            <w:r w:rsidRPr="00F93DC1">
              <w:rPr>
                <w:rFonts w:ascii="Arial" w:hAnsi="Arial" w:cs="Arial"/>
              </w:rPr>
              <w:t>e</w:t>
            </w:r>
            <w:r w:rsidRPr="00F93DC1">
              <w:rPr>
                <w:rFonts w:ascii="Arial" w:hAnsi="Arial" w:cs="Arial"/>
                <w:spacing w:val="1"/>
              </w:rPr>
              <w:t xml:space="preserve"> </w:t>
            </w:r>
            <w:r w:rsidRPr="00F93DC1">
              <w:rPr>
                <w:rFonts w:ascii="Arial" w:hAnsi="Arial" w:cs="Arial"/>
                <w:spacing w:val="-1"/>
              </w:rPr>
              <w:t>i</w:t>
            </w:r>
            <w:r w:rsidRPr="00F93DC1">
              <w:rPr>
                <w:rFonts w:ascii="Arial" w:hAnsi="Arial" w:cs="Arial"/>
              </w:rPr>
              <w:t>n d</w:t>
            </w:r>
            <w:r w:rsidRPr="00F93DC1">
              <w:rPr>
                <w:rFonts w:ascii="Arial" w:hAnsi="Arial" w:cs="Arial"/>
                <w:spacing w:val="1"/>
              </w:rPr>
              <w:t>e</w:t>
            </w:r>
            <w:r w:rsidRPr="00F93DC1">
              <w:rPr>
                <w:rFonts w:ascii="Arial" w:hAnsi="Arial" w:cs="Arial"/>
              </w:rPr>
              <w:t>tai</w:t>
            </w:r>
            <w:r w:rsidRPr="00F93DC1">
              <w:rPr>
                <w:rFonts w:ascii="Arial" w:hAnsi="Arial" w:cs="Arial"/>
                <w:spacing w:val="-1"/>
              </w:rPr>
              <w:t>l</w:t>
            </w:r>
            <w:r w:rsidRPr="00F93DC1">
              <w:rPr>
                <w:rFonts w:ascii="Arial" w:hAnsi="Arial" w:cs="Arial"/>
                <w:spacing w:val="2"/>
              </w:rPr>
              <w:t>s</w:t>
            </w:r>
            <w:r w:rsidRPr="00F93DC1">
              <w:rPr>
                <w:rFonts w:ascii="Arial" w:hAnsi="Arial" w:cs="Arial"/>
              </w:rPr>
              <w:t>)</w:t>
            </w:r>
          </w:p>
        </w:tc>
        <w:tc>
          <w:tcPr>
            <w:tcW w:w="4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8DA9B1" w14:textId="77777777" w:rsidR="00640EDF" w:rsidRPr="00F93DC1" w:rsidRDefault="00000000">
            <w:pPr>
              <w:spacing w:line="220" w:lineRule="exact"/>
              <w:ind w:left="464"/>
              <w:rPr>
                <w:rFonts w:ascii="Arial" w:hAnsi="Arial" w:cs="Arial"/>
              </w:rPr>
            </w:pPr>
            <w:r w:rsidRPr="00F93DC1">
              <w:rPr>
                <w:rFonts w:ascii="Arial" w:hAnsi="Arial" w:cs="Arial"/>
                <w:b/>
              </w:rPr>
              <w:t>Y</w:t>
            </w:r>
            <w:r w:rsidRPr="00F93DC1">
              <w:rPr>
                <w:rFonts w:ascii="Arial" w:hAnsi="Arial" w:cs="Arial"/>
                <w:b/>
                <w:spacing w:val="1"/>
              </w:rPr>
              <w:t>E</w:t>
            </w:r>
            <w:r w:rsidRPr="00F93DC1">
              <w:rPr>
                <w:rFonts w:ascii="Arial" w:hAnsi="Arial" w:cs="Arial"/>
                <w:b/>
              </w:rPr>
              <w:t>S</w:t>
            </w:r>
          </w:p>
        </w:tc>
        <w:tc>
          <w:tcPr>
            <w:tcW w:w="4632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B3B15C" w14:textId="4F60104B" w:rsidR="00640EDF" w:rsidRPr="00F93DC1" w:rsidRDefault="00640EDF">
            <w:pPr>
              <w:spacing w:line="220" w:lineRule="exact"/>
              <w:ind w:left="99"/>
              <w:rPr>
                <w:rFonts w:ascii="Arial" w:hAnsi="Arial" w:cs="Arial"/>
              </w:rPr>
            </w:pPr>
          </w:p>
        </w:tc>
      </w:tr>
    </w:tbl>
    <w:p w14:paraId="30EA68A5" w14:textId="77777777" w:rsidR="00F93DC1" w:rsidRPr="00F93DC1" w:rsidRDefault="00F93DC1" w:rsidP="00F93DC1">
      <w:pPr>
        <w:rPr>
          <w:rFonts w:ascii="Arial" w:hAnsi="Arial" w:cs="Arial"/>
          <w:b/>
        </w:rPr>
      </w:pPr>
    </w:p>
    <w:p w14:paraId="2BBD60BA" w14:textId="77777777" w:rsidR="00F93DC1" w:rsidRPr="00F93DC1" w:rsidRDefault="00F93DC1" w:rsidP="00F93DC1">
      <w:pPr>
        <w:rPr>
          <w:rFonts w:ascii="Arial" w:hAnsi="Arial" w:cs="Arial"/>
          <w:b/>
          <w:u w:val="single"/>
        </w:rPr>
      </w:pPr>
      <w:r w:rsidRPr="00F93DC1">
        <w:rPr>
          <w:rFonts w:ascii="Arial" w:hAnsi="Arial" w:cs="Arial"/>
          <w:b/>
          <w:u w:val="single"/>
        </w:rPr>
        <w:t>Reviewer details:</w:t>
      </w:r>
    </w:p>
    <w:p w14:paraId="1B3490CC" w14:textId="77777777" w:rsidR="00F93DC1" w:rsidRPr="00F93DC1" w:rsidRDefault="00F93DC1" w:rsidP="00F93DC1">
      <w:pPr>
        <w:rPr>
          <w:rFonts w:ascii="Arial" w:eastAsiaTheme="minorEastAsia" w:hAnsi="Arial" w:cs="Arial"/>
        </w:rPr>
      </w:pPr>
      <w:r w:rsidRPr="00F93DC1">
        <w:rPr>
          <w:rFonts w:ascii="Arial" w:eastAsiaTheme="minorEastAsia" w:hAnsi="Arial" w:cs="Arial"/>
          <w:color w:val="000000"/>
        </w:rPr>
        <w:t>Ram Ghadiyaram, JPMC</w:t>
      </w:r>
      <w:r w:rsidRPr="00F93DC1">
        <w:rPr>
          <w:rFonts w:ascii="Arial" w:eastAsiaTheme="minorEastAsia" w:hAnsi="Arial" w:cs="Arial"/>
        </w:rPr>
        <w:t xml:space="preserve">, </w:t>
      </w:r>
      <w:r w:rsidRPr="00F93DC1">
        <w:rPr>
          <w:rFonts w:ascii="Arial" w:eastAsiaTheme="minorEastAsia" w:hAnsi="Arial" w:cs="Arial"/>
          <w:color w:val="000000"/>
        </w:rPr>
        <w:t>USA</w:t>
      </w:r>
    </w:p>
    <w:p w14:paraId="47A869C0" w14:textId="77777777" w:rsidR="00B35183" w:rsidRPr="00F93DC1" w:rsidRDefault="00B35183" w:rsidP="00980C01">
      <w:pPr>
        <w:spacing w:line="200" w:lineRule="exact"/>
        <w:rPr>
          <w:rFonts w:ascii="Arial" w:hAnsi="Arial" w:cs="Arial"/>
        </w:rPr>
      </w:pPr>
    </w:p>
    <w:sectPr w:rsidR="00B35183" w:rsidRPr="00F93DC1">
      <w:pgSz w:w="16840" w:h="23820"/>
      <w:pgMar w:top="1480" w:right="1320" w:bottom="280" w:left="1340" w:header="1300" w:footer="14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6CB4CE" w14:textId="77777777" w:rsidR="008268D0" w:rsidRDefault="008268D0">
      <w:r>
        <w:separator/>
      </w:r>
    </w:p>
  </w:endnote>
  <w:endnote w:type="continuationSeparator" w:id="0">
    <w:p w14:paraId="2DB226B3" w14:textId="77777777" w:rsidR="008268D0" w:rsidRDefault="00826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7D2F5" w14:textId="77777777" w:rsidR="00640EDF" w:rsidRDefault="00000000">
    <w:pPr>
      <w:spacing w:line="200" w:lineRule="exact"/>
    </w:pPr>
    <w:r>
      <w:pict w14:anchorId="1322C34C"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724pt;margin-top:1109.2pt;width:47.25pt;height:23.5pt;z-index:-251658240;mso-position-horizontal-relative:page;mso-position-vertical-relative:page" filled="f" stroked="f">
          <v:textbox inset="0,0,0,0">
            <w:txbxContent>
              <w:p w14:paraId="591F86F5" w14:textId="77777777" w:rsidR="00640EDF" w:rsidRDefault="00000000">
                <w:pPr>
                  <w:spacing w:line="220" w:lineRule="exact"/>
                  <w:ind w:left="-15" w:right="-15"/>
                  <w:jc w:val="center"/>
                </w:pPr>
                <w:r>
                  <w:rPr>
                    <w:spacing w:val="-1"/>
                  </w:rPr>
                  <w:t>P</w:t>
                </w:r>
                <w:r>
                  <w:rPr>
                    <w:spacing w:val="1"/>
                  </w:rPr>
                  <w:t>a</w:t>
                </w:r>
                <w:r>
                  <w:t xml:space="preserve">ge </w:t>
                </w:r>
                <w:r>
                  <w:rPr>
                    <w:b/>
                    <w:spacing w:val="-49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b/>
                  </w:rPr>
                  <w:t xml:space="preserve"> </w:t>
                </w:r>
                <w:r>
                  <w:t>of</w:t>
                </w:r>
                <w:r>
                  <w:rPr>
                    <w:spacing w:val="-2"/>
                  </w:rPr>
                  <w:t xml:space="preserve"> </w:t>
                </w:r>
                <w:r>
                  <w:rPr>
                    <w:b/>
                  </w:rPr>
                  <w:t>3</w:t>
                </w:r>
              </w:p>
              <w:p w14:paraId="2989491C" w14:textId="77777777" w:rsidR="00640EDF" w:rsidRDefault="00000000">
                <w:pPr>
                  <w:ind w:left="145" w:right="-15"/>
                  <w:jc w:val="center"/>
                </w:pPr>
                <w:r>
                  <w:rPr>
                    <w:b/>
                  </w:rPr>
                  <w:t>V240326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35146E" w14:textId="77777777" w:rsidR="008268D0" w:rsidRDefault="008268D0">
      <w:r>
        <w:separator/>
      </w:r>
    </w:p>
  </w:footnote>
  <w:footnote w:type="continuationSeparator" w:id="0">
    <w:p w14:paraId="1FE4FF04" w14:textId="77777777" w:rsidR="008268D0" w:rsidRDefault="00826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75251" w14:textId="77777777" w:rsidR="00640EDF" w:rsidRDefault="00000000">
    <w:pPr>
      <w:spacing w:line="200" w:lineRule="exact"/>
    </w:pPr>
    <w:r>
      <w:pict w14:anchorId="101BBCB2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69.85pt;margin-top:64pt;width:102.75pt;height:12pt;z-index:-251659264;mso-position-horizontal-relative:page;mso-position-vertical-relative:page" filled="f" stroked="f">
          <v:textbox inset="0,0,0,0">
            <w:txbxContent>
              <w:p w14:paraId="37AAEACA" w14:textId="77777777" w:rsidR="00640EDF" w:rsidRDefault="00000000">
                <w:pPr>
                  <w:spacing w:line="220" w:lineRule="exact"/>
                  <w:ind w:left="20" w:right="-30"/>
                </w:pPr>
                <w:r>
                  <w:rPr>
                    <w:color w:val="003399"/>
                    <w:spacing w:val="1"/>
                    <w:highlight w:val="yellow"/>
                  </w:rPr>
                  <w:t>Re</w:t>
                </w:r>
                <w:r>
                  <w:rPr>
                    <w:color w:val="003399"/>
                    <w:highlight w:val="yellow"/>
                  </w:rPr>
                  <w:t>v</w:t>
                </w:r>
                <w:r>
                  <w:rPr>
                    <w:color w:val="003399"/>
                    <w:spacing w:val="-1"/>
                    <w:highlight w:val="yellow"/>
                  </w:rPr>
                  <w:t>i</w:t>
                </w:r>
                <w:r>
                  <w:rPr>
                    <w:color w:val="003399"/>
                    <w:spacing w:val="1"/>
                    <w:highlight w:val="yellow"/>
                  </w:rPr>
                  <w:t>e</w:t>
                </w:r>
                <w:r>
                  <w:rPr>
                    <w:color w:val="003399"/>
                    <w:highlight w:val="yellow"/>
                  </w:rPr>
                  <w:t xml:space="preserve">w </w:t>
                </w:r>
                <w:r>
                  <w:rPr>
                    <w:color w:val="003399"/>
                    <w:spacing w:val="-1"/>
                    <w:highlight w:val="yellow"/>
                  </w:rPr>
                  <w:t>F</w:t>
                </w:r>
                <w:r>
                  <w:rPr>
                    <w:color w:val="003399"/>
                    <w:highlight w:val="yellow"/>
                  </w:rPr>
                  <w:t>o</w:t>
                </w:r>
                <w:r>
                  <w:rPr>
                    <w:color w:val="003399"/>
                    <w:spacing w:val="-2"/>
                    <w:highlight w:val="yellow"/>
                  </w:rPr>
                  <w:t>r</w:t>
                </w:r>
                <w:r>
                  <w:rPr>
                    <w:color w:val="003399"/>
                    <w:highlight w:val="yellow"/>
                  </w:rPr>
                  <w:t>m</w:t>
                </w:r>
                <w:r>
                  <w:rPr>
                    <w:color w:val="003399"/>
                    <w:spacing w:val="-1"/>
                    <w:highlight w:val="yellow"/>
                  </w:rPr>
                  <w:t xml:space="preserve"> </w:t>
                </w:r>
                <w:r>
                  <w:rPr>
                    <w:color w:val="003399"/>
                    <w:spacing w:val="-2"/>
                    <w:highlight w:val="yellow"/>
                  </w:rPr>
                  <w:t>(</w:t>
                </w:r>
                <w:r>
                  <w:rPr>
                    <w:color w:val="003399"/>
                    <w:spacing w:val="1"/>
                    <w:highlight w:val="yellow"/>
                  </w:rPr>
                  <w:t>Re</w:t>
                </w:r>
                <w:r>
                  <w:rPr>
                    <w:color w:val="003399"/>
                    <w:spacing w:val="2"/>
                    <w:highlight w:val="yellow"/>
                  </w:rPr>
                  <w:t>s</w:t>
                </w:r>
                <w:r>
                  <w:rPr>
                    <w:color w:val="003399"/>
                    <w:spacing w:val="1"/>
                    <w:highlight w:val="yellow"/>
                  </w:rPr>
                  <w:t>ea</w:t>
                </w:r>
                <w:r>
                  <w:rPr>
                    <w:color w:val="003399"/>
                    <w:spacing w:val="-2"/>
                    <w:highlight w:val="yellow"/>
                  </w:rPr>
                  <w:t>r</w:t>
                </w:r>
                <w:r>
                  <w:rPr>
                    <w:color w:val="003399"/>
                    <w:spacing w:val="1"/>
                    <w:highlight w:val="yellow"/>
                  </w:rPr>
                  <w:t>c</w:t>
                </w:r>
                <w:r>
                  <w:rPr>
                    <w:color w:val="003399"/>
                    <w:highlight w:val="yellow"/>
                  </w:rPr>
                  <w:t>h)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1D1077"/>
    <w:multiLevelType w:val="multilevel"/>
    <w:tmpl w:val="D0C6F0A8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76637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hdrShapeDefaults>
    <o:shapedefaults v:ext="edit" spidmax="209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EDF"/>
    <w:rsid w:val="000A1B12"/>
    <w:rsid w:val="002776E8"/>
    <w:rsid w:val="00347A80"/>
    <w:rsid w:val="003B678B"/>
    <w:rsid w:val="00520FF7"/>
    <w:rsid w:val="00616A6D"/>
    <w:rsid w:val="00640EDF"/>
    <w:rsid w:val="007F2563"/>
    <w:rsid w:val="008268D0"/>
    <w:rsid w:val="009478B2"/>
    <w:rsid w:val="00980C01"/>
    <w:rsid w:val="00B35183"/>
    <w:rsid w:val="00CA50B3"/>
    <w:rsid w:val="00D44F95"/>
    <w:rsid w:val="00F93DC1"/>
    <w:rsid w:val="00FB6638"/>
    <w:rsid w:val="00FC5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90"/>
    <o:shapelayout v:ext="edit">
      <o:idmap v:ext="edit" data="2"/>
    </o:shapelayout>
  </w:shapeDefaults>
  <w:decimalSymbol w:val="."/>
  <w:listSeparator w:val=","/>
  <w14:docId w14:val="54BCC698"/>
  <w15:docId w15:val="{82F5B478-E8D7-4F81-A1A7-2F9519981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jefm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716</Words>
  <Characters>4085</Characters>
  <Application>Microsoft Office Word</Application>
  <DocSecurity>0</DocSecurity>
  <Lines>34</Lines>
  <Paragraphs>9</Paragraphs>
  <ScaleCrop>false</ScaleCrop>
  <Company/>
  <LinksUpToDate>false</LinksUpToDate>
  <CharactersWithSpaces>4792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SDI 1022</cp:lastModifiedBy>
  <cp:revision>9</cp:revision>
  <dcterms:created xsi:type="dcterms:W3CDTF">2026-08-14T07:49:00Z</dcterms:created>
  <dcterms:modified xsi:type="dcterms:W3CDTF">2026-08-17T12:58:00Z</dcterms:modified>
</cp:coreProperties>
</file>