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BA118" w14:textId="77777777" w:rsidR="007C182E" w:rsidRPr="00C77961" w:rsidRDefault="007C182E">
      <w:pPr>
        <w:spacing w:before="9" w:line="280" w:lineRule="exact"/>
        <w:rPr>
          <w:rFonts w:ascii="Arial" w:hAnsi="Arial"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2"/>
        <w:gridCol w:w="10604"/>
      </w:tblGrid>
      <w:tr w:rsidR="007C182E" w:rsidRPr="00C77961" w14:paraId="79A82DBA" w14:textId="77777777">
        <w:trPr>
          <w:trHeight w:hRule="exact" w:val="240"/>
        </w:trPr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0116D" w14:textId="77777777" w:rsidR="007C182E" w:rsidRPr="00C77961" w:rsidRDefault="00436064">
            <w:pPr>
              <w:spacing w:line="220" w:lineRule="exact"/>
              <w:ind w:left="199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4"/>
              </w:rPr>
              <w:t>J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:</w:t>
            </w:r>
          </w:p>
        </w:tc>
        <w:tc>
          <w:tcPr>
            <w:tcW w:w="10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A9582B" w14:textId="77777777" w:rsidR="007C182E" w:rsidRPr="00C77961" w:rsidRDefault="00436064">
            <w:pPr>
              <w:spacing w:line="220" w:lineRule="exact"/>
              <w:ind w:left="108"/>
              <w:rPr>
                <w:rFonts w:ascii="Arial" w:eastAsia="Arial" w:hAnsi="Arial" w:cs="Arial"/>
              </w:rPr>
            </w:pPr>
            <w:hyperlink r:id="rId7">
              <w:r w:rsidRPr="00C77961">
                <w:rPr>
                  <w:rFonts w:ascii="Arial" w:eastAsia="Arial" w:hAnsi="Arial" w:cs="Arial"/>
                  <w:color w:val="0000FF"/>
                  <w:spacing w:val="-2"/>
                  <w:u w:val="single" w:color="0000FF"/>
                </w:rPr>
                <w:t>A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s</w:t>
              </w:r>
              <w:r w:rsidRPr="00C77961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i</w:t>
              </w:r>
              <w:r w:rsidRPr="00C77961">
                <w:rPr>
                  <w:rFonts w:ascii="Arial" w:eastAsia="Arial" w:hAnsi="Arial" w:cs="Arial"/>
                  <w:color w:val="0000FF"/>
                  <w:spacing w:val="-3"/>
                  <w:u w:val="single" w:color="0000FF"/>
                </w:rPr>
                <w:t>a</w:t>
              </w:r>
              <w:r w:rsidRPr="00C77961">
                <w:rPr>
                  <w:rFonts w:ascii="Arial" w:eastAsia="Arial" w:hAnsi="Arial" w:cs="Arial"/>
                  <w:color w:val="0000FF"/>
                  <w:u w:val="single" w:color="0000FF"/>
                </w:rPr>
                <w:t>n</w:t>
              </w:r>
              <w:r w:rsidRPr="00C77961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 xml:space="preserve"> 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J</w:t>
              </w:r>
              <w:r w:rsidRPr="00C77961">
                <w:rPr>
                  <w:rFonts w:ascii="Arial" w:eastAsia="Arial" w:hAnsi="Arial" w:cs="Arial"/>
                  <w:color w:val="0000FF"/>
                  <w:spacing w:val="-3"/>
                  <w:u w:val="single" w:color="0000FF"/>
                </w:rPr>
                <w:t>ou</w:t>
              </w:r>
              <w:r w:rsidRPr="00C77961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r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n</w:t>
              </w:r>
              <w:r w:rsidRPr="00C77961">
                <w:rPr>
                  <w:rFonts w:ascii="Arial" w:eastAsia="Arial" w:hAnsi="Arial" w:cs="Arial"/>
                  <w:color w:val="0000FF"/>
                  <w:spacing w:val="-3"/>
                  <w:u w:val="single" w:color="0000FF"/>
                </w:rPr>
                <w:t>a</w:t>
              </w:r>
              <w:r w:rsidRPr="00C77961">
                <w:rPr>
                  <w:rFonts w:ascii="Arial" w:eastAsia="Arial" w:hAnsi="Arial" w:cs="Arial"/>
                  <w:color w:val="0000FF"/>
                  <w:u w:val="single" w:color="0000FF"/>
                </w:rPr>
                <w:t>l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 xml:space="preserve"> </w:t>
              </w:r>
              <w:r w:rsidRPr="00C77961">
                <w:rPr>
                  <w:rFonts w:ascii="Arial" w:eastAsia="Arial" w:hAnsi="Arial" w:cs="Arial"/>
                  <w:color w:val="0000FF"/>
                  <w:spacing w:val="-8"/>
                  <w:u w:val="single" w:color="0000FF"/>
                </w:rPr>
                <w:t>o</w:t>
              </w:r>
              <w:r w:rsidRPr="00C77961">
                <w:rPr>
                  <w:rFonts w:ascii="Arial" w:eastAsia="Arial" w:hAnsi="Arial" w:cs="Arial"/>
                  <w:color w:val="0000FF"/>
                  <w:u w:val="single" w:color="0000FF"/>
                </w:rPr>
                <w:t>f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 xml:space="preserve"> </w:t>
              </w:r>
              <w:r w:rsidRPr="00C77961">
                <w:rPr>
                  <w:rFonts w:ascii="Arial" w:eastAsia="Arial" w:hAnsi="Arial" w:cs="Arial"/>
                  <w:color w:val="0000FF"/>
                  <w:spacing w:val="-2"/>
                  <w:u w:val="single" w:color="0000FF"/>
                </w:rPr>
                <w:t>E</w:t>
              </w:r>
              <w:r w:rsidRPr="00C77961">
                <w:rPr>
                  <w:rFonts w:ascii="Arial" w:eastAsia="Arial" w:hAnsi="Arial" w:cs="Arial"/>
                  <w:color w:val="0000FF"/>
                  <w:spacing w:val="8"/>
                  <w:u w:val="single" w:color="0000FF"/>
                </w:rPr>
                <w:t>c</w:t>
              </w:r>
              <w:r w:rsidRPr="00C77961">
                <w:rPr>
                  <w:rFonts w:ascii="Arial" w:eastAsia="Arial" w:hAnsi="Arial" w:cs="Arial"/>
                  <w:color w:val="0000FF"/>
                  <w:spacing w:val="-8"/>
                  <w:u w:val="single" w:color="0000FF"/>
                </w:rPr>
                <w:t>o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n</w:t>
              </w:r>
              <w:r w:rsidRPr="00C77961">
                <w:rPr>
                  <w:rFonts w:ascii="Arial" w:eastAsia="Arial" w:hAnsi="Arial" w:cs="Arial"/>
                  <w:color w:val="0000FF"/>
                  <w:spacing w:val="-3"/>
                  <w:u w:val="single" w:color="0000FF"/>
                </w:rPr>
                <w:t>o</w:t>
              </w:r>
              <w:r w:rsidRPr="00C77961">
                <w:rPr>
                  <w:rFonts w:ascii="Arial" w:eastAsia="Arial" w:hAnsi="Arial" w:cs="Arial"/>
                  <w:color w:val="0000FF"/>
                  <w:spacing w:val="5"/>
                  <w:u w:val="single" w:color="0000FF"/>
                </w:rPr>
                <w:t>m</w:t>
              </w:r>
              <w:r w:rsidRPr="00C77961">
                <w:rPr>
                  <w:rFonts w:ascii="Arial" w:eastAsia="Arial" w:hAnsi="Arial" w:cs="Arial"/>
                  <w:color w:val="0000FF"/>
                  <w:spacing w:val="-4"/>
                  <w:u w:val="single" w:color="0000FF"/>
                </w:rPr>
                <w:t>i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cs</w:t>
              </w:r>
              <w:r w:rsidRPr="00C77961">
                <w:rPr>
                  <w:rFonts w:ascii="Arial" w:eastAsia="Arial" w:hAnsi="Arial" w:cs="Arial"/>
                  <w:color w:val="0000FF"/>
                  <w:u w:val="single" w:color="0000FF"/>
                </w:rPr>
                <w:t>,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 xml:space="preserve"> </w:t>
              </w:r>
              <w:r w:rsidRPr="00C77961">
                <w:rPr>
                  <w:rFonts w:ascii="Arial" w:eastAsia="Arial" w:hAnsi="Arial" w:cs="Arial"/>
                  <w:color w:val="0000FF"/>
                  <w:spacing w:val="-2"/>
                  <w:u w:val="single" w:color="0000FF"/>
                </w:rPr>
                <w:t>F</w:t>
              </w:r>
              <w:r w:rsidRPr="00C77961">
                <w:rPr>
                  <w:rFonts w:ascii="Arial" w:eastAsia="Arial" w:hAnsi="Arial" w:cs="Arial"/>
                  <w:color w:val="0000FF"/>
                  <w:spacing w:val="-4"/>
                  <w:u w:val="single" w:color="0000FF"/>
                </w:rPr>
                <w:t>i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n</w:t>
              </w:r>
              <w:r w:rsidRPr="00C77961">
                <w:rPr>
                  <w:rFonts w:ascii="Arial" w:eastAsia="Arial" w:hAnsi="Arial" w:cs="Arial"/>
                  <w:color w:val="0000FF"/>
                  <w:spacing w:val="-3"/>
                  <w:u w:val="single" w:color="0000FF"/>
                </w:rPr>
                <w:t>an</w:t>
              </w:r>
              <w:r w:rsidRPr="00C77961">
                <w:rPr>
                  <w:rFonts w:ascii="Arial" w:eastAsia="Arial" w:hAnsi="Arial" w:cs="Arial"/>
                  <w:color w:val="0000FF"/>
                  <w:spacing w:val="8"/>
                  <w:u w:val="single" w:color="0000FF"/>
                </w:rPr>
                <w:t>c</w:t>
              </w:r>
              <w:r w:rsidRPr="00C77961">
                <w:rPr>
                  <w:rFonts w:ascii="Arial" w:eastAsia="Arial" w:hAnsi="Arial" w:cs="Arial"/>
                  <w:color w:val="0000FF"/>
                  <w:u w:val="single" w:color="0000FF"/>
                </w:rPr>
                <w:t>e</w:t>
              </w:r>
              <w:r w:rsidRPr="00C77961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 xml:space="preserve"> </w:t>
              </w:r>
              <w:r w:rsidRPr="00C77961">
                <w:rPr>
                  <w:rFonts w:ascii="Arial" w:eastAsia="Arial" w:hAnsi="Arial" w:cs="Arial"/>
                  <w:color w:val="0000FF"/>
                  <w:spacing w:val="-8"/>
                  <w:u w:val="single" w:color="0000FF"/>
                </w:rPr>
                <w:t>a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n</w:t>
              </w:r>
              <w:r w:rsidRPr="00C77961">
                <w:rPr>
                  <w:rFonts w:ascii="Arial" w:eastAsia="Arial" w:hAnsi="Arial" w:cs="Arial"/>
                  <w:color w:val="0000FF"/>
                  <w:u w:val="single" w:color="0000FF"/>
                </w:rPr>
                <w:t>d</w:t>
              </w:r>
              <w:r w:rsidRPr="00C77961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 xml:space="preserve"> </w:t>
              </w:r>
              <w:r w:rsidRPr="00C77961">
                <w:rPr>
                  <w:rFonts w:ascii="Arial" w:eastAsia="Arial" w:hAnsi="Arial" w:cs="Arial"/>
                  <w:color w:val="0000FF"/>
                  <w:spacing w:val="5"/>
                  <w:u w:val="single" w:color="0000FF"/>
                </w:rPr>
                <w:t>M</w:t>
              </w:r>
              <w:r w:rsidRPr="00C77961">
                <w:rPr>
                  <w:rFonts w:ascii="Arial" w:eastAsia="Arial" w:hAnsi="Arial" w:cs="Arial"/>
                  <w:color w:val="0000FF"/>
                  <w:spacing w:val="-3"/>
                  <w:u w:val="single" w:color="0000FF"/>
                </w:rPr>
                <w:t>a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n</w:t>
              </w:r>
              <w:r w:rsidRPr="00C77961">
                <w:rPr>
                  <w:rFonts w:ascii="Arial" w:eastAsia="Arial" w:hAnsi="Arial" w:cs="Arial"/>
                  <w:color w:val="0000FF"/>
                  <w:spacing w:val="-3"/>
                  <w:u w:val="single" w:color="0000FF"/>
                </w:rPr>
                <w:t>a</w:t>
              </w:r>
              <w:r w:rsidRPr="00C77961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g</w:t>
              </w:r>
              <w:r w:rsidRPr="00C77961">
                <w:rPr>
                  <w:rFonts w:ascii="Arial" w:eastAsia="Arial" w:hAnsi="Arial" w:cs="Arial"/>
                  <w:color w:val="0000FF"/>
                  <w:spacing w:val="-8"/>
                  <w:u w:val="single" w:color="0000FF"/>
                </w:rPr>
                <w:t>e</w:t>
              </w:r>
              <w:r w:rsidRPr="00C77961">
                <w:rPr>
                  <w:rFonts w:ascii="Arial" w:eastAsia="Arial" w:hAnsi="Arial" w:cs="Arial"/>
                  <w:color w:val="0000FF"/>
                  <w:spacing w:val="5"/>
                  <w:u w:val="single" w:color="0000FF"/>
                </w:rPr>
                <w:t>m</w:t>
              </w:r>
              <w:r w:rsidRPr="00C77961">
                <w:rPr>
                  <w:rFonts w:ascii="Arial" w:eastAsia="Arial" w:hAnsi="Arial" w:cs="Arial"/>
                  <w:color w:val="0000FF"/>
                  <w:spacing w:val="-3"/>
                  <w:u w:val="single" w:color="0000FF"/>
                </w:rPr>
                <w:t>en</w:t>
              </w:r>
              <w:r w:rsidRPr="00C77961">
                <w:rPr>
                  <w:rFonts w:ascii="Arial" w:eastAsia="Arial" w:hAnsi="Arial" w:cs="Arial"/>
                  <w:color w:val="0000FF"/>
                  <w:u w:val="single" w:color="0000FF"/>
                </w:rPr>
                <w:t>t</w:t>
              </w:r>
            </w:hyperlink>
          </w:p>
        </w:tc>
      </w:tr>
      <w:tr w:rsidR="007C182E" w:rsidRPr="00C77961" w14:paraId="10F9E21B" w14:textId="77777777">
        <w:trPr>
          <w:trHeight w:hRule="exact" w:val="240"/>
        </w:trPr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EF3D0B" w14:textId="77777777" w:rsidR="007C182E" w:rsidRPr="00C77961" w:rsidRDefault="00436064">
            <w:pPr>
              <w:spacing w:line="220" w:lineRule="exact"/>
              <w:ind w:left="199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N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>:</w:t>
            </w:r>
          </w:p>
        </w:tc>
        <w:tc>
          <w:tcPr>
            <w:tcW w:w="10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05AE3B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5"/>
              </w:rPr>
              <w:t>M</w:t>
            </w:r>
            <w:r w:rsidRPr="00C77961">
              <w:rPr>
                <w:rFonts w:ascii="Arial" w:hAnsi="Arial" w:cs="Arial"/>
                <w:b/>
                <w:spacing w:val="-4"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>_</w:t>
            </w: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3"/>
              </w:rPr>
              <w:t>J</w:t>
            </w:r>
            <w:r w:rsidRPr="00C77961">
              <w:rPr>
                <w:rFonts w:ascii="Arial" w:hAnsi="Arial" w:cs="Arial"/>
                <w:b/>
                <w:spacing w:val="-2"/>
              </w:rPr>
              <w:t>EF</w:t>
            </w:r>
            <w:r w:rsidRPr="00C77961">
              <w:rPr>
                <w:rFonts w:ascii="Arial" w:hAnsi="Arial" w:cs="Arial"/>
                <w:b/>
              </w:rPr>
              <w:t>M</w:t>
            </w:r>
            <w:r w:rsidRPr="00C77961">
              <w:rPr>
                <w:rFonts w:ascii="Arial" w:hAnsi="Arial" w:cs="Arial"/>
                <w:b/>
                <w:spacing w:val="2"/>
              </w:rPr>
              <w:t>_</w:t>
            </w:r>
            <w:r w:rsidRPr="00C77961">
              <w:rPr>
                <w:rFonts w:ascii="Arial" w:hAnsi="Arial" w:cs="Arial"/>
                <w:b/>
                <w:spacing w:val="-3"/>
              </w:rPr>
              <w:t>2</w:t>
            </w:r>
            <w:r w:rsidRPr="00C77961">
              <w:rPr>
                <w:rFonts w:ascii="Arial" w:hAnsi="Arial" w:cs="Arial"/>
                <w:b/>
                <w:spacing w:val="3"/>
              </w:rPr>
              <w:t>7</w:t>
            </w:r>
            <w:r w:rsidRPr="00C77961">
              <w:rPr>
                <w:rFonts w:ascii="Arial" w:hAnsi="Arial" w:cs="Arial"/>
                <w:b/>
                <w:spacing w:val="-3"/>
              </w:rPr>
              <w:t>1</w:t>
            </w:r>
            <w:r w:rsidRPr="00C77961">
              <w:rPr>
                <w:rFonts w:ascii="Arial" w:hAnsi="Arial" w:cs="Arial"/>
                <w:b/>
              </w:rPr>
              <w:t>4</w:t>
            </w:r>
          </w:p>
        </w:tc>
      </w:tr>
      <w:tr w:rsidR="007C182E" w:rsidRPr="00C77961" w14:paraId="6ADDD1F9" w14:textId="77777777">
        <w:trPr>
          <w:trHeight w:hRule="exact" w:val="240"/>
        </w:trPr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63E306" w14:textId="77777777" w:rsidR="007C182E" w:rsidRPr="00C77961" w:rsidRDefault="00436064">
            <w:pPr>
              <w:spacing w:line="220" w:lineRule="exact"/>
              <w:ind w:left="199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2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7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nu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:</w:t>
            </w:r>
          </w:p>
        </w:tc>
        <w:tc>
          <w:tcPr>
            <w:tcW w:w="10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094661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4"/>
              </w:rPr>
              <w:t>B</w:t>
            </w:r>
            <w:r w:rsidRPr="00C77961">
              <w:rPr>
                <w:rFonts w:ascii="Arial" w:hAnsi="Arial" w:cs="Arial"/>
                <w:b/>
                <w:spacing w:val="-3"/>
              </w:rPr>
              <w:t>ud</w:t>
            </w:r>
            <w:r w:rsidRPr="00C77961">
              <w:rPr>
                <w:rFonts w:ascii="Arial" w:hAnsi="Arial" w:cs="Arial"/>
                <w:b/>
                <w:spacing w:val="3"/>
              </w:rPr>
              <w:t>g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2"/>
              </w:rPr>
              <w:t>D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4"/>
              </w:rPr>
              <w:t>fi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,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2"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</w:rPr>
              <w:t>x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12"/>
              </w:rPr>
              <w:t>m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</w:rPr>
              <w:t>,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2"/>
              </w:rPr>
              <w:t>E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8"/>
              </w:rPr>
              <w:t>o</w:t>
            </w:r>
            <w:r w:rsidRPr="00C77961">
              <w:rPr>
                <w:rFonts w:ascii="Arial" w:hAnsi="Arial" w:cs="Arial"/>
                <w:b/>
                <w:spacing w:val="-7"/>
              </w:rPr>
              <w:t>m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c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P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12"/>
              </w:rPr>
              <w:t>m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n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4"/>
              </w:rPr>
              <w:t>N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3"/>
              </w:rPr>
              <w:t>g</w:t>
            </w:r>
            <w:r w:rsidRPr="00C77961">
              <w:rPr>
                <w:rFonts w:ascii="Arial" w:hAnsi="Arial" w:cs="Arial"/>
                <w:b/>
                <w:spacing w:val="2"/>
              </w:rPr>
              <w:t>er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a</w:t>
            </w:r>
          </w:p>
        </w:tc>
      </w:tr>
      <w:tr w:rsidR="007C182E" w:rsidRPr="00C77961" w14:paraId="22EF732B" w14:textId="77777777">
        <w:trPr>
          <w:trHeight w:hRule="exact" w:val="474"/>
        </w:trPr>
        <w:tc>
          <w:tcPr>
            <w:tcW w:w="3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D3C62" w14:textId="77777777" w:rsidR="007C182E" w:rsidRPr="00C77961" w:rsidRDefault="00436064">
            <w:pPr>
              <w:spacing w:line="220" w:lineRule="exact"/>
              <w:ind w:left="199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2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y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7"/>
              </w:rPr>
              <w:t>A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1"/>
              </w:rPr>
              <w:t>ti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</w:rPr>
              <w:t>e</w:t>
            </w:r>
          </w:p>
        </w:tc>
        <w:tc>
          <w:tcPr>
            <w:tcW w:w="10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92706B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2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es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rc</w:t>
            </w:r>
            <w:r w:rsidRPr="00C77961">
              <w:rPr>
                <w:rFonts w:ascii="Arial" w:hAnsi="Arial" w:cs="Arial"/>
                <w:b/>
              </w:rPr>
              <w:t>h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e</w:t>
            </w:r>
          </w:p>
        </w:tc>
      </w:tr>
    </w:tbl>
    <w:p w14:paraId="5721F83C" w14:textId="77777777" w:rsidR="007C182E" w:rsidRPr="00C77961" w:rsidRDefault="007C182E">
      <w:pPr>
        <w:spacing w:line="200" w:lineRule="exact"/>
        <w:rPr>
          <w:rFonts w:ascii="Arial" w:hAnsi="Arial" w:cs="Arial"/>
        </w:rPr>
      </w:pPr>
    </w:p>
    <w:p w14:paraId="35726A97" w14:textId="77777777" w:rsidR="007C182E" w:rsidRPr="00C77961" w:rsidRDefault="007C182E">
      <w:pPr>
        <w:spacing w:line="200" w:lineRule="exact"/>
        <w:rPr>
          <w:rFonts w:ascii="Arial" w:hAnsi="Arial" w:cs="Arial"/>
        </w:rPr>
      </w:pPr>
    </w:p>
    <w:p w14:paraId="016FE70B" w14:textId="77777777" w:rsidR="007C182E" w:rsidRPr="00C77961" w:rsidRDefault="007C182E">
      <w:pPr>
        <w:spacing w:line="260" w:lineRule="exact"/>
        <w:rPr>
          <w:rFonts w:ascii="Arial" w:hAnsi="Arial" w:cs="Arial"/>
        </w:rPr>
      </w:pPr>
    </w:p>
    <w:p w14:paraId="3CFF4FB6" w14:textId="77777777" w:rsidR="007C182E" w:rsidRPr="00C77961" w:rsidRDefault="00000000">
      <w:pPr>
        <w:spacing w:before="34" w:line="220" w:lineRule="exact"/>
        <w:ind w:left="100"/>
        <w:rPr>
          <w:rFonts w:ascii="Arial" w:hAnsi="Arial" w:cs="Arial"/>
        </w:rPr>
      </w:pPr>
      <w:r w:rsidRPr="00C77961">
        <w:rPr>
          <w:rFonts w:ascii="Arial" w:hAnsi="Arial" w:cs="Arial"/>
        </w:rPr>
        <w:pict w14:anchorId="67C08C5D">
          <v:group id="_x0000_s2079" style="position:absolute;left:0;text-align:left;margin-left:71.5pt;margin-top:1.4pt;width:173.05pt;height:12.45pt;z-index:-251661312;mso-position-horizontal-relative:page" coordorigin="1430,28" coordsize="3461,249">
            <v:shape id="_x0000_s2081" style="position:absolute;left:1440;top:38;width:3441;height:229" coordorigin="1440,38" coordsize="3441,229" path="m1440,267r3441,l4881,38r-3441,l1440,267xe" fillcolor="yellow" stroked="f">
              <v:path arrowok="t"/>
            </v:shape>
            <v:shape id="_x0000_s2080" style="position:absolute;left:1440;top:252;width:3441;height:0" coordorigin="1440,252" coordsize="3441,0" path="m1440,252r3441,e" filled="f" strokeweight=".33764mm">
              <v:path arrowok="t"/>
            </v:shape>
            <w10:wrap anchorx="page"/>
          </v:group>
        </w:pict>
      </w:r>
      <w:r w:rsidR="00436064" w:rsidRPr="00C77961">
        <w:rPr>
          <w:rFonts w:ascii="Arial" w:hAnsi="Arial" w:cs="Arial"/>
          <w:b/>
          <w:spacing w:val="3"/>
          <w:position w:val="-1"/>
        </w:rPr>
        <w:t>P</w:t>
      </w:r>
      <w:r w:rsidR="00436064" w:rsidRPr="00C77961">
        <w:rPr>
          <w:rFonts w:ascii="Arial" w:hAnsi="Arial" w:cs="Arial"/>
          <w:b/>
          <w:spacing w:val="-2"/>
          <w:position w:val="-1"/>
        </w:rPr>
        <w:t>AR</w:t>
      </w:r>
      <w:r w:rsidR="00436064" w:rsidRPr="00C77961">
        <w:rPr>
          <w:rFonts w:ascii="Arial" w:hAnsi="Arial" w:cs="Arial"/>
          <w:b/>
          <w:position w:val="-1"/>
        </w:rPr>
        <w:t>T</w:t>
      </w:r>
      <w:r w:rsidR="00436064" w:rsidRPr="00C77961">
        <w:rPr>
          <w:rFonts w:ascii="Arial" w:hAnsi="Arial" w:cs="Arial"/>
          <w:b/>
          <w:spacing w:val="-1"/>
          <w:position w:val="-1"/>
        </w:rPr>
        <w:t xml:space="preserve"> </w:t>
      </w:r>
      <w:r w:rsidR="00436064" w:rsidRPr="00C77961">
        <w:rPr>
          <w:rFonts w:ascii="Arial" w:hAnsi="Arial" w:cs="Arial"/>
          <w:b/>
          <w:position w:val="-1"/>
        </w:rPr>
        <w:t>1</w:t>
      </w:r>
      <w:r w:rsidR="00436064" w:rsidRPr="00C77961">
        <w:rPr>
          <w:rFonts w:ascii="Arial" w:hAnsi="Arial" w:cs="Arial"/>
          <w:b/>
          <w:spacing w:val="4"/>
          <w:position w:val="-1"/>
        </w:rPr>
        <w:t xml:space="preserve"> </w:t>
      </w:r>
      <w:r w:rsidR="00436064" w:rsidRPr="00C77961">
        <w:rPr>
          <w:rFonts w:ascii="Arial" w:hAnsi="Arial" w:cs="Arial"/>
          <w:b/>
          <w:spacing w:val="2"/>
          <w:position w:val="-1"/>
        </w:rPr>
        <w:t>(I</w:t>
      </w:r>
      <w:r w:rsidR="00436064" w:rsidRPr="00C77961">
        <w:rPr>
          <w:rFonts w:ascii="Arial" w:hAnsi="Arial" w:cs="Arial"/>
          <w:b/>
          <w:spacing w:val="-12"/>
          <w:position w:val="-1"/>
        </w:rPr>
        <w:t>m</w:t>
      </w:r>
      <w:r w:rsidR="00436064" w:rsidRPr="00C77961">
        <w:rPr>
          <w:rFonts w:ascii="Arial" w:hAnsi="Arial" w:cs="Arial"/>
          <w:b/>
          <w:spacing w:val="-3"/>
          <w:position w:val="-1"/>
        </w:rPr>
        <w:t>p</w:t>
      </w:r>
      <w:r w:rsidR="00436064" w:rsidRPr="00C77961">
        <w:rPr>
          <w:rFonts w:ascii="Arial" w:hAnsi="Arial" w:cs="Arial"/>
          <w:b/>
          <w:spacing w:val="3"/>
          <w:position w:val="-1"/>
        </w:rPr>
        <w:t>o</w:t>
      </w:r>
      <w:r w:rsidR="00436064" w:rsidRPr="00C77961">
        <w:rPr>
          <w:rFonts w:ascii="Arial" w:hAnsi="Arial" w:cs="Arial"/>
          <w:b/>
          <w:spacing w:val="2"/>
          <w:position w:val="-1"/>
        </w:rPr>
        <w:t>rt</w:t>
      </w:r>
      <w:r w:rsidR="00436064" w:rsidRPr="00C77961">
        <w:rPr>
          <w:rFonts w:ascii="Arial" w:hAnsi="Arial" w:cs="Arial"/>
          <w:b/>
          <w:spacing w:val="3"/>
          <w:position w:val="-1"/>
        </w:rPr>
        <w:t>a</w:t>
      </w:r>
      <w:r w:rsidR="00436064" w:rsidRPr="00C77961">
        <w:rPr>
          <w:rFonts w:ascii="Arial" w:hAnsi="Arial" w:cs="Arial"/>
          <w:b/>
          <w:spacing w:val="-3"/>
          <w:position w:val="-1"/>
        </w:rPr>
        <w:t>n</w:t>
      </w:r>
      <w:r w:rsidR="00436064" w:rsidRPr="00C77961">
        <w:rPr>
          <w:rFonts w:ascii="Arial" w:hAnsi="Arial" w:cs="Arial"/>
          <w:b/>
          <w:spacing w:val="2"/>
          <w:position w:val="-1"/>
        </w:rPr>
        <w:t>c</w:t>
      </w:r>
      <w:r w:rsidR="00436064" w:rsidRPr="00C77961">
        <w:rPr>
          <w:rFonts w:ascii="Arial" w:hAnsi="Arial" w:cs="Arial"/>
          <w:b/>
          <w:position w:val="-1"/>
        </w:rPr>
        <w:t>e</w:t>
      </w:r>
      <w:r w:rsidR="00436064" w:rsidRPr="00C77961">
        <w:rPr>
          <w:rFonts w:ascii="Arial" w:hAnsi="Arial" w:cs="Arial"/>
          <w:b/>
          <w:spacing w:val="-2"/>
          <w:position w:val="-1"/>
        </w:rPr>
        <w:t xml:space="preserve"> </w:t>
      </w:r>
      <w:r w:rsidR="00436064" w:rsidRPr="00C77961">
        <w:rPr>
          <w:rFonts w:ascii="Arial" w:hAnsi="Arial" w:cs="Arial"/>
          <w:b/>
          <w:spacing w:val="3"/>
          <w:position w:val="-1"/>
        </w:rPr>
        <w:t>o</w:t>
      </w:r>
      <w:r w:rsidR="00436064" w:rsidRPr="00C77961">
        <w:rPr>
          <w:rFonts w:ascii="Arial" w:hAnsi="Arial" w:cs="Arial"/>
          <w:b/>
          <w:position w:val="-1"/>
        </w:rPr>
        <w:t>f</w:t>
      </w:r>
      <w:r w:rsidR="00436064" w:rsidRPr="00C77961">
        <w:rPr>
          <w:rFonts w:ascii="Arial" w:hAnsi="Arial" w:cs="Arial"/>
          <w:b/>
          <w:spacing w:val="-3"/>
          <w:position w:val="-1"/>
        </w:rPr>
        <w:t xml:space="preserve"> </w:t>
      </w:r>
      <w:r w:rsidR="00436064" w:rsidRPr="00C77961">
        <w:rPr>
          <w:rFonts w:ascii="Arial" w:hAnsi="Arial" w:cs="Arial"/>
          <w:b/>
          <w:spacing w:val="2"/>
          <w:position w:val="-1"/>
        </w:rPr>
        <w:t>t</w:t>
      </w:r>
      <w:r w:rsidR="00436064" w:rsidRPr="00C77961">
        <w:rPr>
          <w:rFonts w:ascii="Arial" w:hAnsi="Arial" w:cs="Arial"/>
          <w:b/>
          <w:spacing w:val="-3"/>
          <w:position w:val="-1"/>
        </w:rPr>
        <w:t>h</w:t>
      </w:r>
      <w:r w:rsidR="00436064" w:rsidRPr="00C77961">
        <w:rPr>
          <w:rFonts w:ascii="Arial" w:hAnsi="Arial" w:cs="Arial"/>
          <w:b/>
          <w:position w:val="-1"/>
        </w:rPr>
        <w:t>e</w:t>
      </w:r>
      <w:r w:rsidR="00436064" w:rsidRPr="00C77961">
        <w:rPr>
          <w:rFonts w:ascii="Arial" w:hAnsi="Arial" w:cs="Arial"/>
          <w:b/>
          <w:spacing w:val="4"/>
          <w:position w:val="-1"/>
        </w:rPr>
        <w:t xml:space="preserve"> </w:t>
      </w:r>
      <w:r w:rsidR="00436064" w:rsidRPr="00C77961">
        <w:rPr>
          <w:rFonts w:ascii="Arial" w:hAnsi="Arial" w:cs="Arial"/>
          <w:b/>
          <w:spacing w:val="-12"/>
          <w:position w:val="-1"/>
        </w:rPr>
        <w:t>m</w:t>
      </w:r>
      <w:r w:rsidR="00436064" w:rsidRPr="00C77961">
        <w:rPr>
          <w:rFonts w:ascii="Arial" w:hAnsi="Arial" w:cs="Arial"/>
          <w:b/>
          <w:spacing w:val="3"/>
          <w:position w:val="-1"/>
        </w:rPr>
        <w:t>an</w:t>
      </w:r>
      <w:r w:rsidR="00436064" w:rsidRPr="00C77961">
        <w:rPr>
          <w:rFonts w:ascii="Arial" w:hAnsi="Arial" w:cs="Arial"/>
          <w:b/>
          <w:spacing w:val="-3"/>
          <w:position w:val="-1"/>
        </w:rPr>
        <w:t>u</w:t>
      </w:r>
      <w:r w:rsidR="00436064" w:rsidRPr="00C77961">
        <w:rPr>
          <w:rFonts w:ascii="Arial" w:hAnsi="Arial" w:cs="Arial"/>
          <w:b/>
          <w:spacing w:val="2"/>
          <w:position w:val="-1"/>
        </w:rPr>
        <w:t>scr</w:t>
      </w:r>
      <w:r w:rsidR="00436064" w:rsidRPr="00C77961">
        <w:rPr>
          <w:rFonts w:ascii="Arial" w:hAnsi="Arial" w:cs="Arial"/>
          <w:b/>
          <w:spacing w:val="-4"/>
          <w:position w:val="-1"/>
        </w:rPr>
        <w:t>i</w:t>
      </w:r>
      <w:r w:rsidR="00436064" w:rsidRPr="00C77961">
        <w:rPr>
          <w:rFonts w:ascii="Arial" w:hAnsi="Arial" w:cs="Arial"/>
          <w:b/>
          <w:spacing w:val="-3"/>
          <w:position w:val="-1"/>
        </w:rPr>
        <w:t>p</w:t>
      </w:r>
      <w:r w:rsidR="00436064" w:rsidRPr="00C77961">
        <w:rPr>
          <w:rFonts w:ascii="Arial" w:hAnsi="Arial" w:cs="Arial"/>
          <w:b/>
          <w:spacing w:val="2"/>
          <w:position w:val="-1"/>
        </w:rPr>
        <w:t>t</w:t>
      </w:r>
      <w:r w:rsidR="00436064" w:rsidRPr="00C77961">
        <w:rPr>
          <w:rFonts w:ascii="Arial" w:hAnsi="Arial" w:cs="Arial"/>
          <w:b/>
          <w:position w:val="-1"/>
        </w:rPr>
        <w:t>)</w:t>
      </w:r>
    </w:p>
    <w:p w14:paraId="29A1D43C" w14:textId="77777777" w:rsidR="007C182E" w:rsidRPr="00C77961" w:rsidRDefault="007C182E">
      <w:pPr>
        <w:spacing w:before="11" w:line="220" w:lineRule="exact"/>
        <w:rPr>
          <w:rFonts w:ascii="Arial" w:hAnsi="Arial" w:cs="Arial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4"/>
        <w:gridCol w:w="4630"/>
        <w:gridCol w:w="4631"/>
      </w:tblGrid>
      <w:tr w:rsidR="007C182E" w:rsidRPr="00C77961" w14:paraId="73BC5803" w14:textId="77777777">
        <w:trPr>
          <w:trHeight w:hRule="exact" w:val="646"/>
        </w:trPr>
        <w:tc>
          <w:tcPr>
            <w:tcW w:w="4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57BBF1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D1E499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2"/>
              </w:rPr>
              <w:t>C</w:t>
            </w:r>
            <w:r w:rsidRPr="00C77961">
              <w:rPr>
                <w:rFonts w:ascii="Arial" w:hAnsi="Arial" w:cs="Arial"/>
                <w:b/>
                <w:spacing w:val="8"/>
              </w:rPr>
              <w:t>o</w:t>
            </w:r>
            <w:r w:rsidRPr="00C77961">
              <w:rPr>
                <w:rFonts w:ascii="Arial" w:hAnsi="Arial" w:cs="Arial"/>
                <w:b/>
                <w:spacing w:val="-7"/>
              </w:rPr>
              <w:t>mm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o</w:t>
            </w:r>
            <w:r w:rsidRPr="00C77961">
              <w:rPr>
                <w:rFonts w:ascii="Arial" w:hAnsi="Arial" w:cs="Arial"/>
                <w:b/>
              </w:rPr>
              <w:t>f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2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7"/>
              </w:rPr>
              <w:t>w</w:t>
            </w:r>
            <w:r w:rsidRPr="00C77961">
              <w:rPr>
                <w:rFonts w:ascii="Arial" w:hAnsi="Arial" w:cs="Arial"/>
                <w:b/>
                <w:spacing w:val="2"/>
              </w:rPr>
              <w:t>er</w:t>
            </w:r>
            <w:r w:rsidRPr="00C77961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3B5F1B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8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’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F</w:t>
            </w:r>
            <w:r w:rsidRPr="00C77961">
              <w:rPr>
                <w:rFonts w:ascii="Arial" w:hAnsi="Arial" w:cs="Arial"/>
                <w:b/>
                <w:spacing w:val="2"/>
              </w:rPr>
              <w:t>ee</w:t>
            </w:r>
            <w:r w:rsidRPr="00C77961">
              <w:rPr>
                <w:rFonts w:ascii="Arial" w:hAnsi="Arial" w:cs="Arial"/>
                <w:b/>
                <w:spacing w:val="-3"/>
              </w:rPr>
              <w:t>db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</w:rPr>
              <w:t>k</w:t>
            </w:r>
          </w:p>
        </w:tc>
      </w:tr>
      <w:tr w:rsidR="007C182E" w:rsidRPr="00C77961" w14:paraId="66DA4423" w14:textId="77777777">
        <w:trPr>
          <w:trHeight w:hRule="exact" w:val="2315"/>
        </w:trPr>
        <w:tc>
          <w:tcPr>
            <w:tcW w:w="4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896231" w14:textId="77777777" w:rsidR="007C182E" w:rsidRPr="00C77961" w:rsidRDefault="00436064">
            <w:pPr>
              <w:spacing w:before="1"/>
              <w:ind w:left="108" w:right="477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P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4"/>
              </w:rPr>
              <w:t>s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7"/>
              </w:rPr>
              <w:t>w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</w:rPr>
              <w:t>a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w</w:t>
            </w:r>
            <w:r w:rsidRPr="00C7796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se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te</w:t>
            </w:r>
            <w:r w:rsidRPr="00C77961">
              <w:rPr>
                <w:rFonts w:ascii="Arial" w:hAnsi="Arial" w:cs="Arial"/>
                <w:b/>
                <w:spacing w:val="-3"/>
              </w:rPr>
              <w:t>nc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g</w:t>
            </w:r>
            <w:r w:rsidRPr="00C77961">
              <w:rPr>
                <w:rFonts w:ascii="Arial" w:hAnsi="Arial" w:cs="Arial"/>
                <w:b/>
                <w:spacing w:val="-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g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 xml:space="preserve">e </w:t>
            </w:r>
            <w:r w:rsidRPr="00C77961">
              <w:rPr>
                <w:rFonts w:ascii="Arial" w:hAnsi="Arial" w:cs="Arial"/>
                <w:b/>
                <w:spacing w:val="1"/>
              </w:rPr>
              <w:t>i</w:t>
            </w:r>
            <w:r w:rsidRPr="00C77961">
              <w:rPr>
                <w:rFonts w:ascii="Arial" w:hAnsi="Arial" w:cs="Arial"/>
                <w:b/>
                <w:spacing w:val="-7"/>
              </w:rPr>
              <w:t>m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2"/>
              </w:rPr>
              <w:t>rt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f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12"/>
              </w:rPr>
              <w:t>m</w:t>
            </w:r>
            <w:r w:rsidRPr="00C77961">
              <w:rPr>
                <w:rFonts w:ascii="Arial" w:hAnsi="Arial" w:cs="Arial"/>
                <w:b/>
                <w:spacing w:val="3"/>
              </w:rPr>
              <w:t>an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scr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r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sc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ifi</w:t>
            </w:r>
            <w:r w:rsidRPr="00C77961">
              <w:rPr>
                <w:rFonts w:ascii="Arial" w:hAnsi="Arial" w:cs="Arial"/>
                <w:b/>
              </w:rPr>
              <w:t xml:space="preserve">c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7"/>
              </w:rPr>
              <w:t>mm</w:t>
            </w:r>
            <w:r w:rsidRPr="00C77961">
              <w:rPr>
                <w:rFonts w:ascii="Arial" w:hAnsi="Arial" w:cs="Arial"/>
                <w:b/>
                <w:spacing w:val="3"/>
              </w:rPr>
              <w:t>un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y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10"/>
              </w:rPr>
              <w:t xml:space="preserve"> </w:t>
            </w:r>
            <w:r w:rsidRPr="00C77961">
              <w:rPr>
                <w:rFonts w:ascii="Arial" w:hAnsi="Arial" w:cs="Arial"/>
              </w:rPr>
              <w:t>A</w:t>
            </w:r>
            <w:r w:rsidRPr="00C77961">
              <w:rPr>
                <w:rFonts w:ascii="Arial" w:hAnsi="Arial" w:cs="Arial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spacing w:val="4"/>
              </w:rPr>
              <w:t>m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</w:rPr>
              <w:t xml:space="preserve">m 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5"/>
              </w:rPr>
              <w:t>3</w:t>
            </w:r>
            <w:r w:rsidRPr="00C77961">
              <w:rPr>
                <w:rFonts w:ascii="Arial" w:hAnsi="Arial" w:cs="Arial"/>
                <w:spacing w:val="-4"/>
              </w:rPr>
              <w:t>-</w:t>
            </w:r>
            <w:r w:rsidRPr="00C77961">
              <w:rPr>
                <w:rFonts w:ascii="Arial" w:hAnsi="Arial" w:cs="Arial"/>
              </w:rPr>
              <w:t>4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ce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y</w:t>
            </w:r>
          </w:p>
          <w:p w14:paraId="0088ADAC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eq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p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4"/>
              </w:rPr>
              <w:t>r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7B57FC" w14:textId="77777777" w:rsidR="007C182E" w:rsidRPr="00C77961" w:rsidRDefault="00436064">
            <w:pPr>
              <w:spacing w:before="1"/>
              <w:ind w:left="108" w:right="135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2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co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bu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o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li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ra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8"/>
              </w:rPr>
              <w:t>r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</w:rPr>
              <w:t xml:space="preserve">y </w:t>
            </w:r>
            <w:r w:rsidRPr="00C77961">
              <w:rPr>
                <w:rFonts w:ascii="Arial" w:hAnsi="Arial" w:cs="Arial"/>
                <w:spacing w:val="-3"/>
              </w:rPr>
              <w:t>ex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4"/>
              </w:rPr>
              <w:t>m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g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co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8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2"/>
              </w:rPr>
              <w:t>e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bud</w:t>
            </w:r>
            <w:r w:rsidRPr="00C77961">
              <w:rPr>
                <w:rFonts w:ascii="Arial" w:hAnsi="Arial" w:cs="Arial"/>
                <w:spacing w:val="-3"/>
              </w:rPr>
              <w:t>ge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 xml:space="preserve"> d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 xml:space="preserve">d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x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eco</w:t>
            </w:r>
            <w:r w:rsidRPr="00C77961">
              <w:rPr>
                <w:rFonts w:ascii="Arial" w:hAnsi="Arial" w:cs="Arial"/>
                <w:spacing w:val="3"/>
              </w:rPr>
              <w:t>no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</w:rPr>
              <w:t>c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ge</w:t>
            </w:r>
            <w:r w:rsidRPr="00C77961">
              <w:rPr>
                <w:rFonts w:ascii="Arial" w:hAnsi="Arial" w:cs="Arial"/>
                <w:spacing w:val="7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 xml:space="preserve">a 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</w:rPr>
              <w:t>a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u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7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8"/>
              </w:rPr>
              <w:t>a</w:t>
            </w:r>
            <w:r w:rsidRPr="00C77961">
              <w:rPr>
                <w:rFonts w:ascii="Arial" w:hAnsi="Arial" w:cs="Arial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2"/>
              </w:rPr>
              <w:t>ra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4"/>
              </w:rPr>
              <w:t>w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k</w:t>
            </w:r>
            <w:r w:rsidRPr="00C77961">
              <w:rPr>
                <w:rFonts w:ascii="Arial" w:hAnsi="Arial" w:cs="Arial"/>
              </w:rPr>
              <w:t>.</w:t>
            </w:r>
            <w:r w:rsidRPr="00C77961">
              <w:rPr>
                <w:rFonts w:ascii="Arial" w:hAnsi="Arial" w:cs="Arial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fi</w:t>
            </w:r>
            <w:r w:rsidRPr="00C77961">
              <w:rPr>
                <w:rFonts w:ascii="Arial" w:hAnsi="Arial" w:cs="Arial"/>
                <w:spacing w:val="3"/>
              </w:rPr>
              <w:t>nd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g</w:t>
            </w:r>
            <w:r w:rsidRPr="00C77961">
              <w:rPr>
                <w:rFonts w:ascii="Arial" w:hAnsi="Arial" w:cs="Arial"/>
              </w:rPr>
              <w:t xml:space="preserve">s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ov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9"/>
              </w:rPr>
              <w:t>v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e</w:t>
            </w:r>
            <w:r w:rsidRPr="00C77961">
              <w:rPr>
                <w:rFonts w:ascii="Arial" w:hAnsi="Arial" w:cs="Arial"/>
                <w:spacing w:val="-3"/>
              </w:rPr>
              <w:t>v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ar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3"/>
              </w:rPr>
              <w:t>n</w:t>
            </w:r>
            <w:r w:rsidRPr="00C77961">
              <w:rPr>
                <w:rFonts w:ascii="Arial" w:hAnsi="Arial" w:cs="Arial"/>
              </w:rPr>
              <w:t xml:space="preserve">d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3"/>
              </w:rPr>
              <w:t>y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k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po</w:t>
            </w:r>
            <w:r w:rsidRPr="00C77961">
              <w:rPr>
                <w:rFonts w:ascii="Arial" w:hAnsi="Arial" w:cs="Arial"/>
                <w:spacing w:val="1"/>
              </w:rPr>
              <w:t>l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</w:rPr>
              <w:t>y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1"/>
              </w:rPr>
              <w:t>n</w:t>
            </w:r>
            <w:r w:rsidRPr="00C77961">
              <w:rPr>
                <w:rFonts w:ascii="Arial" w:hAnsi="Arial" w:cs="Arial"/>
              </w:rPr>
              <w:t xml:space="preserve">g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4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4"/>
              </w:rPr>
              <w:t>m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c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g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h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  <w:spacing w:val="-3"/>
              </w:rPr>
              <w:t>ev</w:t>
            </w:r>
            <w:r w:rsidRPr="00C77961">
              <w:rPr>
                <w:rFonts w:ascii="Arial" w:hAnsi="Arial" w:cs="Arial"/>
                <w:spacing w:val="2"/>
              </w:rPr>
              <w:t>e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g</w:t>
            </w:r>
          </w:p>
          <w:p w14:paraId="14EB1061" w14:textId="77777777" w:rsidR="007C182E" w:rsidRPr="00C77961" w:rsidRDefault="00436064">
            <w:pPr>
              <w:spacing w:before="2" w:line="220" w:lineRule="exact"/>
              <w:ind w:left="108" w:right="426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4"/>
              </w:rPr>
              <w:t>m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</w:rPr>
              <w:t>.</w:t>
            </w:r>
            <w:r w:rsidRPr="00C77961">
              <w:rPr>
                <w:rFonts w:ascii="Arial" w:hAnsi="Arial" w:cs="Arial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ud</w:t>
            </w:r>
            <w:r w:rsidRPr="00C77961">
              <w:rPr>
                <w:rFonts w:ascii="Arial" w:hAnsi="Arial" w:cs="Arial"/>
              </w:rPr>
              <w:t>y</w:t>
            </w:r>
            <w:r w:rsidRPr="00C77961">
              <w:rPr>
                <w:rFonts w:ascii="Arial" w:hAnsi="Arial" w:cs="Arial"/>
                <w:spacing w:val="-7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</w:rPr>
              <w:t>o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g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 xml:space="preserve">y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>m</w:t>
            </w:r>
            <w:r w:rsidRPr="00C77961">
              <w:rPr>
                <w:rFonts w:ascii="Arial" w:hAnsi="Arial" w:cs="Arial"/>
                <w:spacing w:val="6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ar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</w:rPr>
              <w:t>h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fi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4"/>
              </w:rPr>
              <w:t>ili</w:t>
            </w:r>
            <w:r w:rsidRPr="00C77961">
              <w:rPr>
                <w:rFonts w:ascii="Arial" w:hAnsi="Arial" w:cs="Arial"/>
                <w:spacing w:val="7"/>
              </w:rPr>
              <w:t>t</w:t>
            </w:r>
            <w:r w:rsidRPr="00C77961">
              <w:rPr>
                <w:rFonts w:ascii="Arial" w:hAnsi="Arial" w:cs="Arial"/>
              </w:rPr>
              <w:t>y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 xml:space="preserve">d 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2"/>
              </w:rPr>
              <w:t>e</w:t>
            </w:r>
            <w:r w:rsidRPr="00C77961">
              <w:rPr>
                <w:rFonts w:ascii="Arial" w:hAnsi="Arial" w:cs="Arial"/>
                <w:spacing w:val="-3"/>
              </w:rPr>
              <w:t>co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4"/>
              </w:rPr>
              <w:t>m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</w:rPr>
              <w:t>c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1"/>
              </w:rPr>
              <w:t>l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  <w:spacing w:val="-3"/>
              </w:rPr>
              <w:t>y</w:t>
            </w:r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E01033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</w:tbl>
    <w:p w14:paraId="5E74DF79" w14:textId="77777777" w:rsidR="007C182E" w:rsidRPr="00C77961" w:rsidRDefault="007C182E">
      <w:pPr>
        <w:spacing w:line="200" w:lineRule="exact"/>
        <w:rPr>
          <w:rFonts w:ascii="Arial" w:hAnsi="Arial" w:cs="Arial"/>
        </w:rPr>
      </w:pPr>
    </w:p>
    <w:p w14:paraId="44AE0491" w14:textId="77777777" w:rsidR="007C182E" w:rsidRPr="00C77961" w:rsidRDefault="007C182E">
      <w:pPr>
        <w:spacing w:before="1" w:line="220" w:lineRule="exact"/>
        <w:rPr>
          <w:rFonts w:ascii="Arial" w:hAnsi="Arial" w:cs="Arial"/>
        </w:rPr>
      </w:pPr>
    </w:p>
    <w:p w14:paraId="62F1FFD2" w14:textId="77777777" w:rsidR="007C182E" w:rsidRPr="00C77961" w:rsidRDefault="00000000">
      <w:pPr>
        <w:spacing w:before="34"/>
        <w:ind w:left="100"/>
        <w:rPr>
          <w:rFonts w:ascii="Arial" w:hAnsi="Arial" w:cs="Arial"/>
        </w:rPr>
      </w:pPr>
      <w:r w:rsidRPr="00C77961">
        <w:rPr>
          <w:rFonts w:ascii="Arial" w:hAnsi="Arial" w:cs="Arial"/>
        </w:rPr>
        <w:pict w14:anchorId="60D5B1C3">
          <v:group id="_x0000_s2076" style="position:absolute;left:0;text-align:left;margin-left:71.5pt;margin-top:1.4pt;width:142.75pt;height:12.45pt;z-index:-251660288;mso-position-horizontal-relative:page" coordorigin="1430,28" coordsize="2855,249">
            <v:shape id="_x0000_s2078" style="position:absolute;left:1440;top:38;width:2835;height:229" coordorigin="1440,38" coordsize="2835,229" path="m1440,266r2836,l4276,38r-2836,l1440,266xe" fillcolor="yellow" stroked="f">
              <v:path arrowok="t"/>
            </v:shape>
            <v:shape id="_x0000_s2077" style="position:absolute;left:1440;top:252;width:2835;height:0" coordorigin="1440,252" coordsize="2835,0" path="m1440,252r2836,e" filled="f" strokeweight=".33767mm">
              <v:path arrowok="t"/>
            </v:shape>
            <w10:wrap anchorx="page"/>
          </v:group>
        </w:pict>
      </w:r>
      <w:r w:rsidR="00436064" w:rsidRPr="00C77961">
        <w:rPr>
          <w:rFonts w:ascii="Arial" w:hAnsi="Arial" w:cs="Arial"/>
          <w:b/>
          <w:spacing w:val="3"/>
        </w:rPr>
        <w:t>P</w:t>
      </w:r>
      <w:r w:rsidR="00436064" w:rsidRPr="00C77961">
        <w:rPr>
          <w:rFonts w:ascii="Arial" w:hAnsi="Arial" w:cs="Arial"/>
          <w:b/>
          <w:spacing w:val="-2"/>
        </w:rPr>
        <w:t>AR</w:t>
      </w:r>
      <w:r w:rsidR="00436064" w:rsidRPr="00C77961">
        <w:rPr>
          <w:rFonts w:ascii="Arial" w:hAnsi="Arial" w:cs="Arial"/>
          <w:b/>
        </w:rPr>
        <w:t>T</w:t>
      </w:r>
      <w:r w:rsidR="00436064" w:rsidRPr="00C77961">
        <w:rPr>
          <w:rFonts w:ascii="Arial" w:hAnsi="Arial" w:cs="Arial"/>
          <w:b/>
          <w:spacing w:val="-1"/>
        </w:rPr>
        <w:t xml:space="preserve"> </w:t>
      </w:r>
      <w:r w:rsidR="00436064" w:rsidRPr="00C77961">
        <w:rPr>
          <w:rFonts w:ascii="Arial" w:hAnsi="Arial" w:cs="Arial"/>
          <w:b/>
          <w:spacing w:val="3"/>
        </w:rPr>
        <w:t>2</w:t>
      </w:r>
      <w:r w:rsidR="00436064" w:rsidRPr="00C77961">
        <w:rPr>
          <w:rFonts w:ascii="Arial" w:hAnsi="Arial" w:cs="Arial"/>
          <w:b/>
          <w:spacing w:val="1"/>
        </w:rPr>
        <w:t>.</w:t>
      </w:r>
      <w:r w:rsidR="00436064" w:rsidRPr="00C77961">
        <w:rPr>
          <w:rFonts w:ascii="Arial" w:hAnsi="Arial" w:cs="Arial"/>
          <w:b/>
        </w:rPr>
        <w:t>1</w:t>
      </w:r>
      <w:r w:rsidR="00436064" w:rsidRPr="00C77961">
        <w:rPr>
          <w:rFonts w:ascii="Arial" w:hAnsi="Arial" w:cs="Arial"/>
          <w:b/>
          <w:spacing w:val="-2"/>
        </w:rPr>
        <w:t xml:space="preserve"> </w:t>
      </w:r>
      <w:r w:rsidR="00436064" w:rsidRPr="00C77961">
        <w:rPr>
          <w:rFonts w:ascii="Arial" w:hAnsi="Arial" w:cs="Arial"/>
          <w:b/>
          <w:spacing w:val="2"/>
        </w:rPr>
        <w:t>(</w:t>
      </w:r>
      <w:r w:rsidR="00436064" w:rsidRPr="00C77961">
        <w:rPr>
          <w:rFonts w:ascii="Arial" w:hAnsi="Arial" w:cs="Arial"/>
          <w:b/>
          <w:spacing w:val="-1"/>
        </w:rPr>
        <w:t>O</w:t>
      </w:r>
      <w:r w:rsidR="00436064" w:rsidRPr="00C77961">
        <w:rPr>
          <w:rFonts w:ascii="Arial" w:hAnsi="Arial" w:cs="Arial"/>
          <w:b/>
          <w:spacing w:val="-3"/>
        </w:rPr>
        <w:t>b</w:t>
      </w:r>
      <w:r w:rsidR="00436064" w:rsidRPr="00C77961">
        <w:rPr>
          <w:rFonts w:ascii="Arial" w:hAnsi="Arial" w:cs="Arial"/>
          <w:b/>
          <w:spacing w:val="2"/>
        </w:rPr>
        <w:t>je</w:t>
      </w:r>
      <w:r w:rsidR="00436064" w:rsidRPr="00C77961">
        <w:rPr>
          <w:rFonts w:ascii="Arial" w:hAnsi="Arial" w:cs="Arial"/>
          <w:b/>
          <w:spacing w:val="-3"/>
        </w:rPr>
        <w:t>c</w:t>
      </w:r>
      <w:r w:rsidR="00436064" w:rsidRPr="00C77961">
        <w:rPr>
          <w:rFonts w:ascii="Arial" w:hAnsi="Arial" w:cs="Arial"/>
          <w:b/>
          <w:spacing w:val="2"/>
        </w:rPr>
        <w:t>t</w:t>
      </w:r>
      <w:r w:rsidR="00436064" w:rsidRPr="00C77961">
        <w:rPr>
          <w:rFonts w:ascii="Arial" w:hAnsi="Arial" w:cs="Arial"/>
          <w:b/>
          <w:spacing w:val="-4"/>
        </w:rPr>
        <w:t>i</w:t>
      </w:r>
      <w:r w:rsidR="00436064" w:rsidRPr="00C77961">
        <w:rPr>
          <w:rFonts w:ascii="Arial" w:hAnsi="Arial" w:cs="Arial"/>
          <w:b/>
          <w:spacing w:val="-3"/>
        </w:rPr>
        <w:t>v</w:t>
      </w:r>
      <w:r w:rsidR="00436064" w:rsidRPr="00C77961">
        <w:rPr>
          <w:rFonts w:ascii="Arial" w:hAnsi="Arial" w:cs="Arial"/>
          <w:b/>
        </w:rPr>
        <w:t>e</w:t>
      </w:r>
      <w:r w:rsidR="00436064" w:rsidRPr="00C77961">
        <w:rPr>
          <w:rFonts w:ascii="Arial" w:hAnsi="Arial" w:cs="Arial"/>
          <w:b/>
          <w:spacing w:val="4"/>
        </w:rPr>
        <w:t xml:space="preserve"> </w:t>
      </w:r>
      <w:r w:rsidR="00436064" w:rsidRPr="00C77961">
        <w:rPr>
          <w:rFonts w:ascii="Arial" w:hAnsi="Arial" w:cs="Arial"/>
          <w:b/>
          <w:spacing w:val="-2"/>
        </w:rPr>
        <w:t>E</w:t>
      </w:r>
      <w:r w:rsidR="00436064" w:rsidRPr="00C77961">
        <w:rPr>
          <w:rFonts w:ascii="Arial" w:hAnsi="Arial" w:cs="Arial"/>
          <w:b/>
          <w:spacing w:val="-3"/>
        </w:rPr>
        <w:t>v</w:t>
      </w:r>
      <w:r w:rsidR="00436064" w:rsidRPr="00C77961">
        <w:rPr>
          <w:rFonts w:ascii="Arial" w:hAnsi="Arial" w:cs="Arial"/>
          <w:b/>
          <w:spacing w:val="3"/>
        </w:rPr>
        <w:t>a</w:t>
      </w:r>
      <w:r w:rsidR="00436064" w:rsidRPr="00C77961">
        <w:rPr>
          <w:rFonts w:ascii="Arial" w:hAnsi="Arial" w:cs="Arial"/>
          <w:b/>
          <w:spacing w:val="-4"/>
        </w:rPr>
        <w:t>l</w:t>
      </w:r>
      <w:r w:rsidR="00436064" w:rsidRPr="00C77961">
        <w:rPr>
          <w:rFonts w:ascii="Arial" w:hAnsi="Arial" w:cs="Arial"/>
          <w:b/>
          <w:spacing w:val="-3"/>
        </w:rPr>
        <w:t>u</w:t>
      </w:r>
      <w:r w:rsidR="00436064" w:rsidRPr="00C77961">
        <w:rPr>
          <w:rFonts w:ascii="Arial" w:hAnsi="Arial" w:cs="Arial"/>
          <w:b/>
          <w:spacing w:val="3"/>
        </w:rPr>
        <w:t>a</w:t>
      </w:r>
      <w:r w:rsidR="00436064" w:rsidRPr="00C77961">
        <w:rPr>
          <w:rFonts w:ascii="Arial" w:hAnsi="Arial" w:cs="Arial"/>
          <w:b/>
          <w:spacing w:val="2"/>
        </w:rPr>
        <w:t>t</w:t>
      </w:r>
      <w:r w:rsidR="00436064" w:rsidRPr="00C77961">
        <w:rPr>
          <w:rFonts w:ascii="Arial" w:hAnsi="Arial" w:cs="Arial"/>
          <w:b/>
          <w:spacing w:val="-4"/>
        </w:rPr>
        <w:t>i</w:t>
      </w:r>
      <w:r w:rsidR="00436064" w:rsidRPr="00C77961">
        <w:rPr>
          <w:rFonts w:ascii="Arial" w:hAnsi="Arial" w:cs="Arial"/>
          <w:b/>
          <w:spacing w:val="3"/>
        </w:rPr>
        <w:t>o</w:t>
      </w:r>
      <w:r w:rsidR="00436064" w:rsidRPr="00C77961">
        <w:rPr>
          <w:rFonts w:ascii="Arial" w:hAnsi="Arial" w:cs="Arial"/>
          <w:b/>
          <w:spacing w:val="-3"/>
        </w:rPr>
        <w:t>n</w:t>
      </w:r>
      <w:r w:rsidR="00436064" w:rsidRPr="00C77961">
        <w:rPr>
          <w:rFonts w:ascii="Arial" w:hAnsi="Arial" w:cs="Arial"/>
          <w:b/>
        </w:rPr>
        <w:t>)</w:t>
      </w:r>
    </w:p>
    <w:p w14:paraId="78F010A0" w14:textId="77777777" w:rsidR="007C182E" w:rsidRPr="00C77961" w:rsidRDefault="007C182E">
      <w:pPr>
        <w:spacing w:before="7" w:line="220" w:lineRule="exact"/>
        <w:rPr>
          <w:rFonts w:ascii="Arial" w:hAnsi="Arial"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0"/>
        <w:gridCol w:w="4630"/>
        <w:gridCol w:w="4636"/>
      </w:tblGrid>
      <w:tr w:rsidR="007C182E" w:rsidRPr="00C77961" w14:paraId="2356DFF4" w14:textId="77777777">
        <w:trPr>
          <w:trHeight w:hRule="exact" w:val="908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BAB533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62EBC" w14:textId="77777777" w:rsidR="007C182E" w:rsidRPr="00C77961" w:rsidRDefault="00436064">
            <w:pPr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2"/>
              </w:rPr>
              <w:t>R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g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f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2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7"/>
              </w:rPr>
              <w:t>w</w:t>
            </w:r>
            <w:r w:rsidRPr="00C77961">
              <w:rPr>
                <w:rFonts w:ascii="Arial" w:hAnsi="Arial" w:cs="Arial"/>
                <w:b/>
                <w:spacing w:val="2"/>
              </w:rPr>
              <w:t>er</w:t>
            </w:r>
            <w:r w:rsidRPr="00C77961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FBA787" w14:textId="77777777" w:rsidR="007C182E" w:rsidRPr="00C77961" w:rsidRDefault="00436064">
            <w:pPr>
              <w:spacing w:line="256" w:lineRule="auto"/>
              <w:ind w:left="108" w:right="210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8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’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proofErr w:type="gramStart"/>
            <w:r w:rsidRPr="00C77961">
              <w:rPr>
                <w:rFonts w:ascii="Arial" w:hAnsi="Arial" w:cs="Arial"/>
                <w:b/>
                <w:spacing w:val="-2"/>
              </w:rPr>
              <w:t>F</w:t>
            </w:r>
            <w:r w:rsidRPr="00C77961">
              <w:rPr>
                <w:rFonts w:ascii="Arial" w:hAnsi="Arial" w:cs="Arial"/>
                <w:b/>
                <w:spacing w:val="2"/>
              </w:rPr>
              <w:t>ee</w:t>
            </w:r>
            <w:r w:rsidRPr="00C77961">
              <w:rPr>
                <w:rFonts w:ascii="Arial" w:hAnsi="Arial" w:cs="Arial"/>
                <w:b/>
                <w:spacing w:val="-3"/>
              </w:rPr>
              <w:t>db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</w:rPr>
              <w:t xml:space="preserve">k </w:t>
            </w:r>
            <w:r w:rsidRPr="00C77961">
              <w:rPr>
                <w:rFonts w:ascii="Arial" w:hAnsi="Arial" w:cs="Arial"/>
                <w:b/>
                <w:spacing w:val="-49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  <w:highlight w:val="yellow"/>
              </w:rPr>
              <w:t>(</w:t>
            </w:r>
            <w:proofErr w:type="gramEnd"/>
            <w:r w:rsidRPr="00C77961">
              <w:rPr>
                <w:rFonts w:ascii="Arial" w:hAnsi="Arial" w:cs="Arial"/>
                <w:spacing w:val="-2"/>
                <w:highlight w:val="yellow"/>
              </w:rPr>
              <w:t>R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ev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i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s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i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o</w:t>
            </w:r>
            <w:r w:rsidRPr="00C77961">
              <w:rPr>
                <w:rFonts w:ascii="Arial" w:hAnsi="Arial" w:cs="Arial"/>
                <w:highlight w:val="yellow"/>
              </w:rPr>
              <w:t>n</w:t>
            </w:r>
            <w:r w:rsidRPr="00C77961">
              <w:rPr>
                <w:rFonts w:ascii="Arial" w:hAnsi="Arial" w:cs="Arial"/>
                <w:spacing w:val="4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o</w:t>
            </w:r>
            <w:r w:rsidRPr="00C77961">
              <w:rPr>
                <w:rFonts w:ascii="Arial" w:hAnsi="Arial" w:cs="Arial"/>
                <w:highlight w:val="yellow"/>
              </w:rPr>
              <w:t>f</w:t>
            </w:r>
            <w:r w:rsidRPr="00C77961">
              <w:rPr>
                <w:rFonts w:ascii="Arial" w:hAnsi="Arial" w:cs="Arial"/>
                <w:spacing w:val="-1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h</w:t>
            </w:r>
            <w:r w:rsidRPr="00C77961">
              <w:rPr>
                <w:rFonts w:ascii="Arial" w:hAnsi="Arial" w:cs="Arial"/>
                <w:highlight w:val="yellow"/>
              </w:rPr>
              <w:t>e</w:t>
            </w:r>
            <w:r w:rsidRPr="00C77961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  <w:highlight w:val="yellow"/>
              </w:rPr>
              <w:t>M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n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u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s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c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r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i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p</w:t>
            </w:r>
            <w:r w:rsidRPr="00C77961">
              <w:rPr>
                <w:rFonts w:ascii="Arial" w:hAnsi="Arial" w:cs="Arial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n</w:t>
            </w:r>
            <w:r w:rsidRPr="00C77961">
              <w:rPr>
                <w:rFonts w:ascii="Arial" w:hAnsi="Arial" w:cs="Arial"/>
                <w:highlight w:val="yellow"/>
              </w:rPr>
              <w:t>d</w:t>
            </w:r>
            <w:r w:rsidRPr="00C77961">
              <w:rPr>
                <w:rFonts w:ascii="Arial" w:hAnsi="Arial" w:cs="Arial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F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e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e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db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c</w:t>
            </w:r>
            <w:r w:rsidRPr="00C77961">
              <w:rPr>
                <w:rFonts w:ascii="Arial" w:hAnsi="Arial" w:cs="Arial"/>
                <w:highlight w:val="yellow"/>
              </w:rPr>
              <w:t>k</w:t>
            </w:r>
            <w:r w:rsidRPr="00C77961">
              <w:rPr>
                <w:rFonts w:ascii="Arial" w:hAnsi="Arial" w:cs="Arial"/>
                <w:spacing w:val="4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o</w:t>
            </w:r>
            <w:r w:rsidRPr="00C77961">
              <w:rPr>
                <w:rFonts w:ascii="Arial" w:hAnsi="Arial" w:cs="Arial"/>
                <w:highlight w:val="yellow"/>
              </w:rPr>
              <w:t>f</w:t>
            </w:r>
            <w:r w:rsidRPr="00C77961">
              <w:rPr>
                <w:rFonts w:ascii="Arial" w:hAnsi="Arial" w:cs="Arial"/>
                <w:spacing w:val="-14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7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u</w:t>
            </w:r>
            <w:r w:rsidRPr="00C77961">
              <w:rPr>
                <w:rFonts w:ascii="Arial" w:hAnsi="Arial" w:cs="Arial"/>
                <w:spacing w:val="1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h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o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r</w:t>
            </w:r>
            <w:r w:rsidRPr="00C77961">
              <w:rPr>
                <w:rFonts w:ascii="Arial" w:hAnsi="Arial" w:cs="Arial"/>
                <w:highlight w:val="yellow"/>
              </w:rPr>
              <w:t>s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ar</w:t>
            </w:r>
            <w:r w:rsidRPr="00C77961">
              <w:rPr>
                <w:rFonts w:ascii="Arial" w:hAnsi="Arial" w:cs="Arial"/>
                <w:highlight w:val="yellow"/>
              </w:rPr>
              <w:t>e</w:t>
            </w:r>
            <w:r w:rsidRPr="00C77961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  <w:highlight w:val="yellow"/>
              </w:rPr>
              <w:t>m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n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d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1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o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r</w:t>
            </w:r>
            <w:r w:rsidRPr="00C77961">
              <w:rPr>
                <w:rFonts w:ascii="Arial" w:hAnsi="Arial" w:cs="Arial"/>
                <w:highlight w:val="yellow"/>
              </w:rPr>
              <w:t>y</w:t>
            </w:r>
            <w:r w:rsidRPr="00C77961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f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o</w:t>
            </w:r>
            <w:r w:rsidRPr="00C77961">
              <w:rPr>
                <w:rFonts w:ascii="Arial" w:hAnsi="Arial" w:cs="Arial"/>
                <w:highlight w:val="yellow"/>
              </w:rPr>
              <w:t>r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  <w:highlight w:val="yellow"/>
              </w:rPr>
              <w:t>R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1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i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n</w:t>
            </w:r>
            <w:r w:rsidRPr="00C77961">
              <w:rPr>
                <w:rFonts w:ascii="Arial" w:hAnsi="Arial" w:cs="Arial"/>
                <w:highlight w:val="yellow"/>
              </w:rPr>
              <w:t>g</w:t>
            </w:r>
            <w:r w:rsidRPr="00C77961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o</w:t>
            </w:r>
            <w:r w:rsidRPr="00C77961">
              <w:rPr>
                <w:rFonts w:ascii="Arial" w:hAnsi="Arial" w:cs="Arial"/>
                <w:highlight w:val="yellow"/>
              </w:rPr>
              <w:t>f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highlight w:val="yellow"/>
              </w:rPr>
              <w:t>2</w:t>
            </w:r>
            <w:r w:rsidRPr="00C77961">
              <w:rPr>
                <w:rFonts w:ascii="Arial" w:hAnsi="Arial" w:cs="Arial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n</w:t>
            </w:r>
            <w:r w:rsidRPr="00C77961">
              <w:rPr>
                <w:rFonts w:ascii="Arial" w:hAnsi="Arial" w:cs="Arial"/>
                <w:highlight w:val="yellow"/>
              </w:rPr>
              <w:t>d</w:t>
            </w:r>
            <w:r w:rsidRPr="00C77961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1</w:t>
            </w:r>
            <w:r w:rsidRPr="00C77961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7C182E" w:rsidRPr="00C77961" w14:paraId="218E8431" w14:textId="77777777">
        <w:trPr>
          <w:trHeight w:hRule="exact" w:val="932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A5B7F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1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a</w:t>
            </w:r>
            <w:r w:rsidRPr="00C77961">
              <w:rPr>
                <w:rFonts w:ascii="Arial" w:hAnsi="Arial" w:cs="Arial"/>
                <w:b/>
              </w:rPr>
              <w:t>r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pp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4"/>
              </w:rPr>
              <w:t>t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r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st</w:t>
            </w:r>
            <w:r w:rsidRPr="00C77961">
              <w:rPr>
                <w:rFonts w:ascii="Arial" w:hAnsi="Arial" w:cs="Arial"/>
                <w:b/>
                <w:spacing w:val="-3"/>
              </w:rPr>
              <w:t>udy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11F4F866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7DEA0BAF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16CF4657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CA448F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B4EA54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175D77EE" w14:textId="77777777">
        <w:trPr>
          <w:trHeight w:hRule="exact" w:val="926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720006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2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4"/>
              </w:rPr>
              <w:t>t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f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7"/>
              </w:rPr>
              <w:t>m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2"/>
              </w:rPr>
              <w:t>re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7777D72B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4B868987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0356D218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69239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E474B1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38A9B4A2" w14:textId="77777777">
        <w:trPr>
          <w:trHeight w:hRule="exact" w:val="932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CE9FD4" w14:textId="77777777" w:rsidR="007C182E" w:rsidRPr="00C77961" w:rsidRDefault="00436064">
            <w:pPr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3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k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y</w:t>
            </w:r>
            <w:r w:rsidRPr="00C77961">
              <w:rPr>
                <w:rFonts w:ascii="Arial" w:hAnsi="Arial" w:cs="Arial"/>
                <w:b/>
                <w:spacing w:val="-7"/>
              </w:rPr>
              <w:t>w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a</w:t>
            </w:r>
            <w:r w:rsidRPr="00C77961">
              <w:rPr>
                <w:rFonts w:ascii="Arial" w:hAnsi="Arial" w:cs="Arial"/>
                <w:b/>
                <w:spacing w:val="-3"/>
              </w:rPr>
              <w:t>pp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se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4CD674F6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5A51DF67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7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11F44AB0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E1F45D" w14:textId="77777777" w:rsidR="007C182E" w:rsidRPr="00C77961" w:rsidRDefault="00436064">
            <w:pPr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6876FD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5747AAEE" w14:textId="77777777">
        <w:trPr>
          <w:trHeight w:hRule="exact" w:val="1160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8373E8" w14:textId="77777777" w:rsidR="007C182E" w:rsidRPr="00C77961" w:rsidRDefault="00436064">
            <w:pPr>
              <w:spacing w:before="5" w:line="220" w:lineRule="exact"/>
              <w:ind w:left="108" w:right="574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4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3"/>
              </w:rPr>
              <w:t>kg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un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3"/>
              </w:rPr>
              <w:t>n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8"/>
              </w:rPr>
              <w:t>r</w:t>
            </w:r>
            <w:r w:rsidRPr="00C77961">
              <w:rPr>
                <w:rFonts w:ascii="Arial" w:hAnsi="Arial" w:cs="Arial"/>
                <w:b/>
                <w:spacing w:val="-12"/>
              </w:rPr>
              <w:t>m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n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f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 xml:space="preserve">r 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2"/>
              </w:rPr>
              <w:t>f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7"/>
              </w:rPr>
              <w:t>w</w:t>
            </w:r>
            <w:r w:rsidRPr="00C77961">
              <w:rPr>
                <w:rFonts w:ascii="Arial" w:hAnsi="Arial" w:cs="Arial"/>
                <w:b/>
                <w:spacing w:val="8"/>
              </w:rPr>
              <w:t>e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l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3"/>
              </w:rPr>
              <w:t>ga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1"/>
              </w:rPr>
              <w:t>i</w:t>
            </w:r>
            <w:r w:rsidRPr="00C77961">
              <w:rPr>
                <w:rFonts w:ascii="Arial" w:hAnsi="Arial" w:cs="Arial"/>
                <w:b/>
                <w:spacing w:val="-9"/>
              </w:rPr>
              <w:t>z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0B0268F2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7680C156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4485EDA3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FA678C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633DD4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44C7B7F1" w14:textId="77777777">
        <w:trPr>
          <w:trHeight w:hRule="exact" w:val="1160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756026" w14:textId="77777777" w:rsidR="007C182E" w:rsidRPr="00C77961" w:rsidRDefault="00436064">
            <w:pPr>
              <w:spacing w:before="5" w:line="220" w:lineRule="exact"/>
              <w:ind w:left="108" w:right="351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5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</w:rPr>
              <w:t>h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  <w:spacing w:val="2"/>
              </w:rPr>
              <w:t>j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2"/>
              </w:rPr>
              <w:t>ct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2"/>
              </w:rPr>
              <w:t>es</w:t>
            </w:r>
            <w:r w:rsidRPr="00C77961">
              <w:rPr>
                <w:rFonts w:ascii="Arial" w:hAnsi="Arial" w:cs="Arial"/>
                <w:b/>
                <w:spacing w:val="1"/>
              </w:rPr>
              <w:t>/</w:t>
            </w:r>
            <w:r w:rsidRPr="00C77961">
              <w:rPr>
                <w:rFonts w:ascii="Arial" w:hAnsi="Arial" w:cs="Arial"/>
                <w:b/>
                <w:spacing w:val="-3"/>
              </w:rPr>
              <w:t>hyp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2"/>
              </w:rPr>
              <w:t>es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 xml:space="preserve">y </w:t>
            </w:r>
            <w:r w:rsidRPr="00C77961">
              <w:rPr>
                <w:rFonts w:ascii="Arial" w:hAnsi="Arial" w:cs="Arial"/>
                <w:b/>
                <w:spacing w:val="2"/>
              </w:rPr>
              <w:t>st</w:t>
            </w:r>
            <w:r w:rsidRPr="00C77961">
              <w:rPr>
                <w:rFonts w:ascii="Arial" w:hAnsi="Arial" w:cs="Arial"/>
                <w:b/>
                <w:spacing w:val="-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te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78F6887D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24DF18D3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1DC82268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DCBBC3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1BE25C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2CE16B5D" w14:textId="77777777">
        <w:trPr>
          <w:trHeight w:hRule="exact" w:val="932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E86E32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6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li</w:t>
            </w:r>
            <w:r w:rsidRPr="00C77961">
              <w:rPr>
                <w:rFonts w:ascii="Arial" w:hAnsi="Arial" w:cs="Arial"/>
                <w:b/>
                <w:spacing w:val="2"/>
              </w:rPr>
              <w:t>ter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ur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w</w:t>
            </w:r>
            <w:r w:rsidRPr="00C7796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re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</w:rPr>
              <w:t>p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o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3BD83F3E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71FF0782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5FD00C32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70D1AD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28A8D3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5CD21D6D" w14:textId="77777777">
        <w:trPr>
          <w:trHeight w:hRule="exact" w:val="1160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E097EA" w14:textId="77777777" w:rsidR="007C182E" w:rsidRPr="00C77961" w:rsidRDefault="00436064">
            <w:pPr>
              <w:spacing w:before="5" w:line="220" w:lineRule="exact"/>
              <w:ind w:left="108" w:right="186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7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es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</w:rPr>
              <w:t>h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12"/>
              </w:rPr>
              <w:t>m</w:t>
            </w:r>
            <w:r w:rsidRPr="00C77961">
              <w:rPr>
                <w:rFonts w:ascii="Arial" w:hAnsi="Arial" w:cs="Arial"/>
                <w:b/>
                <w:spacing w:val="2"/>
              </w:rPr>
              <w:t>et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3"/>
              </w:rPr>
              <w:t>og</w:t>
            </w:r>
            <w:r w:rsidRPr="00C77961">
              <w:rPr>
                <w:rFonts w:ascii="Arial" w:hAnsi="Arial" w:cs="Arial"/>
                <w:b/>
              </w:rPr>
              <w:t>y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pp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r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 xml:space="preserve">e </w:t>
            </w:r>
            <w:r w:rsidRPr="00C77961">
              <w:rPr>
                <w:rFonts w:ascii="Arial" w:hAnsi="Arial" w:cs="Arial"/>
                <w:b/>
                <w:spacing w:val="2"/>
              </w:rPr>
              <w:t>st</w:t>
            </w:r>
            <w:r w:rsidRPr="00C77961">
              <w:rPr>
                <w:rFonts w:ascii="Arial" w:hAnsi="Arial" w:cs="Arial"/>
                <w:b/>
                <w:spacing w:val="-3"/>
              </w:rPr>
              <w:t>udy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6930D0A2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10C0D4E2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50B3A982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7ABE0A" w14:textId="77777777" w:rsidR="007C182E" w:rsidRPr="00C77961" w:rsidRDefault="00436064">
            <w:pPr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D948FE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49F5D39F" w14:textId="77777777">
        <w:trPr>
          <w:trHeight w:hRule="exact" w:val="1160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FC0AF" w14:textId="77777777" w:rsidR="007C182E" w:rsidRPr="00C77961" w:rsidRDefault="00436064">
            <w:pPr>
              <w:spacing w:before="5" w:line="220" w:lineRule="exact"/>
              <w:ind w:left="108" w:right="721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8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</w:rPr>
              <w:t>W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</w:rPr>
              <w:t xml:space="preserve">e </w:t>
            </w:r>
            <w:r w:rsidRPr="00C77961">
              <w:rPr>
                <w:rFonts w:ascii="Arial" w:hAnsi="Arial" w:cs="Arial"/>
                <w:b/>
                <w:spacing w:val="2"/>
              </w:rPr>
              <w:t>et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</w:rPr>
              <w:t>l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ss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pr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2"/>
              </w:rPr>
              <w:t>er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y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dd</w:t>
            </w:r>
            <w:r w:rsidRPr="00C77961">
              <w:rPr>
                <w:rFonts w:ascii="Arial" w:hAnsi="Arial" w:cs="Arial"/>
                <w:b/>
                <w:spacing w:val="2"/>
              </w:rPr>
              <w:t>re</w:t>
            </w:r>
            <w:r w:rsidRPr="00C77961">
              <w:rPr>
                <w:rFonts w:ascii="Arial" w:hAnsi="Arial" w:cs="Arial"/>
                <w:b/>
                <w:spacing w:val="-4"/>
              </w:rPr>
              <w:t>s</w:t>
            </w:r>
            <w:r w:rsidRPr="00C77961">
              <w:rPr>
                <w:rFonts w:ascii="Arial" w:hAnsi="Arial" w:cs="Arial"/>
                <w:b/>
                <w:spacing w:val="2"/>
              </w:rPr>
              <w:t>se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(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 xml:space="preserve">f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pp</w:t>
            </w:r>
            <w:r w:rsidRPr="00C77961">
              <w:rPr>
                <w:rFonts w:ascii="Arial" w:hAnsi="Arial" w:cs="Arial"/>
                <w:b/>
                <w:spacing w:val="1"/>
              </w:rPr>
              <w:t>l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e)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6E4FA422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00588CCA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601DCC2A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2E5C98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A32CAD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45625A2B" w14:textId="77777777">
        <w:trPr>
          <w:trHeight w:hRule="exact" w:val="474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44E74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9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2"/>
              </w:rPr>
              <w:t>re</w:t>
            </w:r>
            <w:r w:rsidRPr="00C77961">
              <w:rPr>
                <w:rFonts w:ascii="Arial" w:hAnsi="Arial" w:cs="Arial"/>
                <w:b/>
                <w:spacing w:val="-4"/>
              </w:rPr>
              <w:t>s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te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-3"/>
              </w:rPr>
              <w:t>y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6402B438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C8C0C1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9781FB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</w:tbl>
    <w:p w14:paraId="6929F152" w14:textId="77777777" w:rsidR="007C182E" w:rsidRPr="00C77961" w:rsidRDefault="007C182E">
      <w:pPr>
        <w:rPr>
          <w:rFonts w:ascii="Arial" w:hAnsi="Arial" w:cs="Arial"/>
        </w:rPr>
        <w:sectPr w:rsidR="007C182E" w:rsidRPr="00C77961">
          <w:headerReference w:type="default" r:id="rId8"/>
          <w:footerReference w:type="default" r:id="rId9"/>
          <w:type w:val="continuous"/>
          <w:pgSz w:w="16840" w:h="23820"/>
          <w:pgMar w:top="1480" w:right="1320" w:bottom="280" w:left="1340" w:header="720" w:footer="720" w:gutter="0"/>
          <w:cols w:space="720"/>
        </w:sectPr>
      </w:pPr>
    </w:p>
    <w:p w14:paraId="091BBE7E" w14:textId="77777777" w:rsidR="007C182E" w:rsidRPr="00C77961" w:rsidRDefault="007C182E">
      <w:pPr>
        <w:spacing w:before="9" w:line="280" w:lineRule="exact"/>
        <w:rPr>
          <w:rFonts w:ascii="Arial" w:hAnsi="Arial"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0"/>
        <w:gridCol w:w="4630"/>
        <w:gridCol w:w="4636"/>
      </w:tblGrid>
      <w:tr w:rsidR="007C182E" w:rsidRPr="00C77961" w14:paraId="62090FBF" w14:textId="77777777">
        <w:trPr>
          <w:trHeight w:hRule="exact" w:val="469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67AA3D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10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0BFA9E0F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E6C42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DBEC66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5987054D" w14:textId="77777777">
        <w:trPr>
          <w:trHeight w:hRule="exact" w:val="1618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ADF49F" w14:textId="77777777" w:rsidR="007C182E" w:rsidRPr="00C77961" w:rsidRDefault="00436064">
            <w:pPr>
              <w:spacing w:before="5" w:line="220" w:lineRule="exact"/>
              <w:ind w:left="108" w:right="604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10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7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fi</w:t>
            </w:r>
            <w:r w:rsidRPr="00C77961">
              <w:rPr>
                <w:rFonts w:ascii="Arial" w:hAnsi="Arial" w:cs="Arial"/>
                <w:b/>
                <w:spacing w:val="3"/>
              </w:rPr>
              <w:t>g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re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</w:rPr>
              <w:t>,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,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 xml:space="preserve">d 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ece</w:t>
            </w:r>
            <w:r w:rsidRPr="00C77961">
              <w:rPr>
                <w:rFonts w:ascii="Arial" w:hAnsi="Arial" w:cs="Arial"/>
                <w:b/>
                <w:spacing w:val="-4"/>
              </w:rPr>
              <w:t>s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y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7C8E3041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75DE2C2A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67513F84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FE9953" w14:textId="77777777" w:rsidR="007C182E" w:rsidRPr="00C77961" w:rsidRDefault="00436064">
            <w:pPr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4CCDFB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0F8F2E16" w14:textId="77777777">
        <w:trPr>
          <w:trHeight w:hRule="exact" w:val="1160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34333" w14:textId="77777777" w:rsidR="007C182E" w:rsidRPr="00C77961" w:rsidRDefault="00436064">
            <w:pPr>
              <w:spacing w:before="5" w:line="220" w:lineRule="exact"/>
              <w:ind w:left="108" w:right="336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11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7"/>
              </w:rPr>
              <w:t>D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sc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ss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n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fi</w:t>
            </w:r>
            <w:r w:rsidRPr="00C77961">
              <w:rPr>
                <w:rFonts w:ascii="Arial" w:hAnsi="Arial" w:cs="Arial"/>
                <w:b/>
                <w:spacing w:val="3"/>
              </w:rPr>
              <w:t>n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  <w:spacing w:val="1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3"/>
              </w:rPr>
              <w:t>g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o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x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st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 xml:space="preserve">g </w:t>
            </w:r>
            <w:r w:rsidRPr="00C77961">
              <w:rPr>
                <w:rFonts w:ascii="Arial" w:hAnsi="Arial" w:cs="Arial"/>
                <w:b/>
                <w:spacing w:val="-4"/>
              </w:rPr>
              <w:t>li</w:t>
            </w:r>
            <w:r w:rsidRPr="00C77961">
              <w:rPr>
                <w:rFonts w:ascii="Arial" w:hAnsi="Arial" w:cs="Arial"/>
                <w:b/>
                <w:spacing w:val="2"/>
              </w:rPr>
              <w:t>ter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4895C867" w14:textId="77777777" w:rsidR="007C182E" w:rsidRPr="00C77961" w:rsidRDefault="00436064">
            <w:pPr>
              <w:spacing w:before="2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3535FF32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738BEA97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B3A35B" w14:textId="77777777" w:rsidR="007C182E" w:rsidRPr="00C77961" w:rsidRDefault="00436064">
            <w:pPr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8EC7AD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63DB20F2" w14:textId="77777777">
        <w:trPr>
          <w:trHeight w:hRule="exact" w:val="932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7CD99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12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7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3"/>
              </w:rPr>
              <w:t>upp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2"/>
              </w:rPr>
              <w:t>rte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</w:rPr>
              <w:t>y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a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11C724A0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1FD4D0E4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425E7F3D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441AC8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43968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7043F9FF" w14:textId="77777777">
        <w:trPr>
          <w:trHeight w:hRule="exact" w:val="931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8BDFC5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13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7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1"/>
              </w:rPr>
              <w:t>i</w:t>
            </w:r>
            <w:r w:rsidRPr="00C77961">
              <w:rPr>
                <w:rFonts w:ascii="Arial" w:hAnsi="Arial" w:cs="Arial"/>
                <w:b/>
                <w:spacing w:val="-7"/>
              </w:rPr>
              <w:t>m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o</w:t>
            </w:r>
            <w:r w:rsidRPr="00C77961">
              <w:rPr>
                <w:rFonts w:ascii="Arial" w:hAnsi="Arial" w:cs="Arial"/>
                <w:b/>
              </w:rPr>
              <w:t>f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st</w:t>
            </w:r>
            <w:r w:rsidRPr="00C77961">
              <w:rPr>
                <w:rFonts w:ascii="Arial" w:hAnsi="Arial" w:cs="Arial"/>
                <w:b/>
                <w:spacing w:val="-3"/>
              </w:rPr>
              <w:t>ud</w:t>
            </w:r>
            <w:r w:rsidRPr="00C77961">
              <w:rPr>
                <w:rFonts w:ascii="Arial" w:hAnsi="Arial" w:cs="Arial"/>
                <w:b/>
              </w:rPr>
              <w:t>y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sc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sse</w:t>
            </w:r>
            <w:r w:rsidRPr="00C77961">
              <w:rPr>
                <w:rFonts w:ascii="Arial" w:hAnsi="Arial" w:cs="Arial"/>
                <w:b/>
                <w:spacing w:val="-3"/>
              </w:rPr>
              <w:t>d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59146C12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7F82D0C4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588FF46D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A0D1F1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</w:rPr>
              <w:t>5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A2C3F3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3325688D" w14:textId="77777777">
        <w:trPr>
          <w:trHeight w:hRule="exact" w:val="1389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DA98BB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14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7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2"/>
              </w:rPr>
              <w:t>f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(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n</w:t>
            </w:r>
          </w:p>
          <w:p w14:paraId="2F2229C2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3"/>
              </w:rPr>
              <w:t>u</w:t>
            </w:r>
            <w:r w:rsidRPr="00C77961">
              <w:rPr>
                <w:rFonts w:ascii="Arial" w:hAnsi="Arial" w:cs="Arial"/>
                <w:b/>
                <w:spacing w:val="-7"/>
              </w:rPr>
              <w:t>m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  <w:spacing w:val="2"/>
              </w:rPr>
              <w:t>er)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4CA8B9A3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7FE68AF6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4A6DFD06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</w:p>
          <w:p w14:paraId="78909A2E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77D018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770C73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4E79EB41" w14:textId="77777777">
        <w:trPr>
          <w:trHeight w:hRule="exact" w:val="1395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28BBB8" w14:textId="77777777" w:rsidR="007C182E" w:rsidRPr="00C77961" w:rsidRDefault="00436064">
            <w:pPr>
              <w:spacing w:before="5" w:line="220" w:lineRule="exact"/>
              <w:ind w:left="108" w:right="952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3"/>
              </w:rPr>
              <w:t>15</w:t>
            </w:r>
            <w:r w:rsidRPr="00C77961">
              <w:rPr>
                <w:rFonts w:ascii="Arial" w:hAnsi="Arial" w:cs="Arial"/>
                <w:b/>
              </w:rPr>
              <w:t>.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12"/>
              </w:rPr>
              <w:t>m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nu</w:t>
            </w:r>
            <w:r w:rsidRPr="00C77961">
              <w:rPr>
                <w:rFonts w:ascii="Arial" w:hAnsi="Arial" w:cs="Arial"/>
                <w:b/>
                <w:spacing w:val="2"/>
              </w:rPr>
              <w:t>scr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7"/>
              </w:rPr>
              <w:t>w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tte</w:t>
            </w:r>
            <w:r w:rsidRPr="00C77961">
              <w:rPr>
                <w:rFonts w:ascii="Arial" w:hAnsi="Arial" w:cs="Arial"/>
                <w:b/>
              </w:rPr>
              <w:t>n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1"/>
              </w:rPr>
              <w:t>i</w:t>
            </w:r>
            <w:r w:rsidRPr="00C77961">
              <w:rPr>
                <w:rFonts w:ascii="Arial" w:hAnsi="Arial" w:cs="Arial"/>
                <w:b/>
              </w:rPr>
              <w:t>n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</w:rPr>
              <w:t>r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 xml:space="preserve">d </w:t>
            </w:r>
            <w:r w:rsidRPr="00C77961">
              <w:rPr>
                <w:rFonts w:ascii="Arial" w:hAnsi="Arial" w:cs="Arial"/>
                <w:b/>
                <w:spacing w:val="-3"/>
              </w:rPr>
              <w:t>und</w:t>
            </w:r>
            <w:r w:rsidRPr="00C77961">
              <w:rPr>
                <w:rFonts w:ascii="Arial" w:hAnsi="Arial" w:cs="Arial"/>
                <w:b/>
                <w:spacing w:val="2"/>
              </w:rPr>
              <w:t>erst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nd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3"/>
              </w:rPr>
              <w:t>g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3"/>
              </w:rPr>
              <w:t>ag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5EB65B28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e</w:t>
            </w:r>
            <w:r w:rsidRPr="00C77961">
              <w:rPr>
                <w:rFonts w:ascii="Arial" w:hAnsi="Arial" w:cs="Arial"/>
                <w:color w:val="404040"/>
              </w:rPr>
              <w:t>:</w:t>
            </w:r>
          </w:p>
          <w:p w14:paraId="14D3FB28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</w:rPr>
              <w:t>5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xce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ll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4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G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d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3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Sa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s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f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</w:rPr>
              <w:t>y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2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d</w:t>
            </w:r>
            <w:r w:rsidRPr="00C77961">
              <w:rPr>
                <w:rFonts w:ascii="Arial" w:hAnsi="Arial" w:cs="Arial"/>
                <w:color w:val="404040"/>
              </w:rPr>
              <w:t>s</w:t>
            </w:r>
          </w:p>
          <w:p w14:paraId="2356D70B" w14:textId="77777777" w:rsidR="007C182E" w:rsidRPr="00C77961" w:rsidRDefault="00436064">
            <w:pPr>
              <w:spacing w:before="5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4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r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o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ve</w:t>
            </w:r>
            <w:r w:rsidRPr="00C77961">
              <w:rPr>
                <w:rFonts w:ascii="Arial" w:hAnsi="Arial" w:cs="Arial"/>
                <w:color w:val="404040"/>
                <w:spacing w:val="-1"/>
              </w:rPr>
              <w:t>m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e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n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1</w:t>
            </w:r>
            <w:r w:rsidRPr="00C77961">
              <w:rPr>
                <w:rFonts w:ascii="Arial" w:hAnsi="Arial" w:cs="Arial"/>
                <w:color w:val="404040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oo</w:t>
            </w:r>
            <w:r w:rsidRPr="00C77961">
              <w:rPr>
                <w:rFonts w:ascii="Arial" w:hAnsi="Arial" w:cs="Arial"/>
                <w:color w:val="404040"/>
              </w:rPr>
              <w:t>r</w:t>
            </w:r>
          </w:p>
          <w:p w14:paraId="55848C99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/</w:t>
            </w:r>
            <w:r w:rsidRPr="00C77961">
              <w:rPr>
                <w:rFonts w:ascii="Arial" w:hAnsi="Arial" w:cs="Arial"/>
                <w:color w:val="404040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</w:rPr>
              <w:t>=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2"/>
              </w:rPr>
              <w:t>N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o</w:t>
            </w:r>
            <w:r w:rsidRPr="00C77961">
              <w:rPr>
                <w:rFonts w:ascii="Arial" w:hAnsi="Arial" w:cs="Arial"/>
                <w:color w:val="404040"/>
              </w:rPr>
              <w:t>t</w:t>
            </w:r>
            <w:r w:rsidRPr="00C77961">
              <w:rPr>
                <w:rFonts w:ascii="Arial" w:hAnsi="Arial" w:cs="Arial"/>
                <w:color w:val="404040"/>
                <w:spacing w:val="8"/>
              </w:rPr>
              <w:t xml:space="preserve"> </w:t>
            </w:r>
            <w:r w:rsidRPr="00C77961">
              <w:rPr>
                <w:rFonts w:ascii="Arial" w:hAnsi="Arial" w:cs="Arial"/>
                <w:color w:val="404040"/>
                <w:spacing w:val="-7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pp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  <w:spacing w:val="1"/>
              </w:rPr>
              <w:t>i</w:t>
            </w:r>
            <w:r w:rsidRPr="00C77961">
              <w:rPr>
                <w:rFonts w:ascii="Arial" w:hAnsi="Arial" w:cs="Arial"/>
                <w:color w:val="404040"/>
                <w:spacing w:val="-3"/>
              </w:rPr>
              <w:t>c</w:t>
            </w:r>
            <w:r w:rsidRPr="00C77961">
              <w:rPr>
                <w:rFonts w:ascii="Arial" w:hAnsi="Arial" w:cs="Arial"/>
                <w:color w:val="404040"/>
                <w:spacing w:val="2"/>
              </w:rPr>
              <w:t>a</w:t>
            </w:r>
            <w:r w:rsidRPr="00C77961">
              <w:rPr>
                <w:rFonts w:ascii="Arial" w:hAnsi="Arial" w:cs="Arial"/>
                <w:color w:val="404040"/>
                <w:spacing w:val="3"/>
              </w:rPr>
              <w:t>b</w:t>
            </w:r>
            <w:r w:rsidRPr="00C77961">
              <w:rPr>
                <w:rFonts w:ascii="Arial" w:hAnsi="Arial" w:cs="Arial"/>
                <w:color w:val="404040"/>
                <w:spacing w:val="-4"/>
              </w:rPr>
              <w:t>l</w:t>
            </w:r>
            <w:r w:rsidRPr="00C77961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12ADFC" w14:textId="77777777" w:rsidR="007C182E" w:rsidRPr="00C77961" w:rsidRDefault="00436064">
            <w:pPr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</w:rPr>
              <w:t>4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985AC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</w:tbl>
    <w:p w14:paraId="3642F94D" w14:textId="77777777" w:rsidR="007C182E" w:rsidRPr="00C77961" w:rsidRDefault="007C182E">
      <w:pPr>
        <w:spacing w:line="200" w:lineRule="exact"/>
        <w:rPr>
          <w:rFonts w:ascii="Arial" w:hAnsi="Arial" w:cs="Arial"/>
        </w:rPr>
      </w:pPr>
    </w:p>
    <w:p w14:paraId="4262CCE6" w14:textId="77777777" w:rsidR="007C182E" w:rsidRPr="00C77961" w:rsidRDefault="007C182E">
      <w:pPr>
        <w:spacing w:before="15" w:line="200" w:lineRule="exact"/>
        <w:rPr>
          <w:rFonts w:ascii="Arial" w:hAnsi="Arial" w:cs="Arial"/>
        </w:rPr>
      </w:pPr>
    </w:p>
    <w:p w14:paraId="635B69CC" w14:textId="77777777" w:rsidR="007C182E" w:rsidRPr="00C77961" w:rsidRDefault="00000000">
      <w:pPr>
        <w:spacing w:before="34" w:line="220" w:lineRule="exact"/>
        <w:ind w:left="100"/>
        <w:rPr>
          <w:rFonts w:ascii="Arial" w:hAnsi="Arial" w:cs="Arial"/>
        </w:rPr>
      </w:pPr>
      <w:r w:rsidRPr="00C77961">
        <w:rPr>
          <w:rFonts w:ascii="Arial" w:hAnsi="Arial" w:cs="Arial"/>
        </w:rPr>
        <w:pict w14:anchorId="011167DA">
          <v:group id="_x0000_s2073" style="position:absolute;left:0;text-align:left;margin-left:71.5pt;margin-top:1.4pt;width:146.2pt;height:12.7pt;z-index:-251659264;mso-position-horizontal-relative:page" coordorigin="1430,28" coordsize="2924,254">
            <v:shape id="_x0000_s2075" style="position:absolute;left:1440;top:38;width:2904;height:234" coordorigin="1440,38" coordsize="2904,234" path="m1440,272r2904,l4344,38r-2904,l1440,272xe" fillcolor="yellow" stroked="f">
              <v:path arrowok="t"/>
            </v:shape>
            <v:shape id="_x0000_s2074" style="position:absolute;left:1440;top:252;width:2904;height:0" coordorigin="1440,252" coordsize="2904,0" path="m1440,252r2904,e" filled="f" strokeweight=".33764mm">
              <v:path arrowok="t"/>
            </v:shape>
            <w10:wrap anchorx="page"/>
          </v:group>
        </w:pict>
      </w:r>
      <w:r w:rsidR="00436064" w:rsidRPr="00C77961">
        <w:rPr>
          <w:rFonts w:ascii="Arial" w:hAnsi="Arial" w:cs="Arial"/>
          <w:b/>
          <w:spacing w:val="3"/>
          <w:position w:val="-1"/>
        </w:rPr>
        <w:t>P</w:t>
      </w:r>
      <w:r w:rsidR="00436064" w:rsidRPr="00C77961">
        <w:rPr>
          <w:rFonts w:ascii="Arial" w:hAnsi="Arial" w:cs="Arial"/>
          <w:b/>
          <w:spacing w:val="-2"/>
          <w:position w:val="-1"/>
        </w:rPr>
        <w:t>AR</w:t>
      </w:r>
      <w:r w:rsidR="00436064" w:rsidRPr="00C77961">
        <w:rPr>
          <w:rFonts w:ascii="Arial" w:hAnsi="Arial" w:cs="Arial"/>
          <w:b/>
          <w:position w:val="-1"/>
        </w:rPr>
        <w:t>T</w:t>
      </w:r>
      <w:r w:rsidR="00436064" w:rsidRPr="00C77961">
        <w:rPr>
          <w:rFonts w:ascii="Arial" w:hAnsi="Arial" w:cs="Arial"/>
          <w:b/>
          <w:spacing w:val="-1"/>
          <w:position w:val="-1"/>
        </w:rPr>
        <w:t xml:space="preserve"> </w:t>
      </w:r>
      <w:r w:rsidR="00436064" w:rsidRPr="00C77961">
        <w:rPr>
          <w:rFonts w:ascii="Arial" w:hAnsi="Arial" w:cs="Arial"/>
          <w:b/>
          <w:spacing w:val="3"/>
          <w:position w:val="-1"/>
        </w:rPr>
        <w:t>2</w:t>
      </w:r>
      <w:r w:rsidR="00436064" w:rsidRPr="00C77961">
        <w:rPr>
          <w:rFonts w:ascii="Arial" w:hAnsi="Arial" w:cs="Arial"/>
          <w:b/>
          <w:spacing w:val="1"/>
          <w:position w:val="-1"/>
        </w:rPr>
        <w:t>.</w:t>
      </w:r>
      <w:r w:rsidR="00436064" w:rsidRPr="00C77961">
        <w:rPr>
          <w:rFonts w:ascii="Arial" w:hAnsi="Arial" w:cs="Arial"/>
          <w:b/>
          <w:position w:val="-1"/>
        </w:rPr>
        <w:t>2</w:t>
      </w:r>
      <w:r w:rsidR="00436064" w:rsidRPr="00C77961">
        <w:rPr>
          <w:rFonts w:ascii="Arial" w:hAnsi="Arial" w:cs="Arial"/>
          <w:b/>
          <w:spacing w:val="-2"/>
          <w:position w:val="-1"/>
        </w:rPr>
        <w:t xml:space="preserve"> </w:t>
      </w:r>
      <w:r w:rsidR="00436064" w:rsidRPr="00C77961">
        <w:rPr>
          <w:rFonts w:ascii="Arial" w:hAnsi="Arial" w:cs="Arial"/>
          <w:b/>
          <w:spacing w:val="2"/>
          <w:position w:val="-1"/>
        </w:rPr>
        <w:t>(</w:t>
      </w:r>
      <w:r w:rsidR="00436064" w:rsidRPr="00C77961">
        <w:rPr>
          <w:rFonts w:ascii="Arial" w:hAnsi="Arial" w:cs="Arial"/>
          <w:b/>
          <w:spacing w:val="-3"/>
          <w:position w:val="-1"/>
        </w:rPr>
        <w:t>Sub</w:t>
      </w:r>
      <w:r w:rsidR="00436064" w:rsidRPr="00C77961">
        <w:rPr>
          <w:rFonts w:ascii="Arial" w:hAnsi="Arial" w:cs="Arial"/>
          <w:b/>
          <w:spacing w:val="2"/>
          <w:position w:val="-1"/>
        </w:rPr>
        <w:t>ject</w:t>
      </w:r>
      <w:r w:rsidR="00436064" w:rsidRPr="00C77961">
        <w:rPr>
          <w:rFonts w:ascii="Arial" w:hAnsi="Arial" w:cs="Arial"/>
          <w:b/>
          <w:spacing w:val="-4"/>
          <w:position w:val="-1"/>
        </w:rPr>
        <w:t>i</w:t>
      </w:r>
      <w:r w:rsidR="00436064" w:rsidRPr="00C77961">
        <w:rPr>
          <w:rFonts w:ascii="Arial" w:hAnsi="Arial" w:cs="Arial"/>
          <w:b/>
          <w:spacing w:val="-3"/>
          <w:position w:val="-1"/>
        </w:rPr>
        <w:t>v</w:t>
      </w:r>
      <w:r w:rsidR="00436064" w:rsidRPr="00C77961">
        <w:rPr>
          <w:rFonts w:ascii="Arial" w:hAnsi="Arial" w:cs="Arial"/>
          <w:b/>
          <w:position w:val="-1"/>
        </w:rPr>
        <w:t>e</w:t>
      </w:r>
      <w:r w:rsidR="00436064" w:rsidRPr="00C77961">
        <w:rPr>
          <w:rFonts w:ascii="Arial" w:hAnsi="Arial" w:cs="Arial"/>
          <w:b/>
          <w:spacing w:val="4"/>
          <w:position w:val="-1"/>
        </w:rPr>
        <w:t xml:space="preserve"> </w:t>
      </w:r>
      <w:r w:rsidR="00436064" w:rsidRPr="00C77961">
        <w:rPr>
          <w:rFonts w:ascii="Arial" w:hAnsi="Arial" w:cs="Arial"/>
          <w:b/>
          <w:spacing w:val="-2"/>
          <w:position w:val="-1"/>
        </w:rPr>
        <w:t>E</w:t>
      </w:r>
      <w:r w:rsidR="00436064" w:rsidRPr="00C77961">
        <w:rPr>
          <w:rFonts w:ascii="Arial" w:hAnsi="Arial" w:cs="Arial"/>
          <w:b/>
          <w:spacing w:val="-3"/>
          <w:position w:val="-1"/>
        </w:rPr>
        <w:t>v</w:t>
      </w:r>
      <w:r w:rsidR="00436064" w:rsidRPr="00C77961">
        <w:rPr>
          <w:rFonts w:ascii="Arial" w:hAnsi="Arial" w:cs="Arial"/>
          <w:b/>
          <w:spacing w:val="3"/>
          <w:position w:val="-1"/>
        </w:rPr>
        <w:t>a</w:t>
      </w:r>
      <w:r w:rsidR="00436064" w:rsidRPr="00C77961">
        <w:rPr>
          <w:rFonts w:ascii="Arial" w:hAnsi="Arial" w:cs="Arial"/>
          <w:b/>
          <w:spacing w:val="-4"/>
          <w:position w:val="-1"/>
        </w:rPr>
        <w:t>l</w:t>
      </w:r>
      <w:r w:rsidR="00436064" w:rsidRPr="00C77961">
        <w:rPr>
          <w:rFonts w:ascii="Arial" w:hAnsi="Arial" w:cs="Arial"/>
          <w:b/>
          <w:spacing w:val="-3"/>
          <w:position w:val="-1"/>
        </w:rPr>
        <w:t>u</w:t>
      </w:r>
      <w:r w:rsidR="00436064" w:rsidRPr="00C77961">
        <w:rPr>
          <w:rFonts w:ascii="Arial" w:hAnsi="Arial" w:cs="Arial"/>
          <w:b/>
          <w:spacing w:val="3"/>
          <w:position w:val="-1"/>
        </w:rPr>
        <w:t>a</w:t>
      </w:r>
      <w:r w:rsidR="00436064" w:rsidRPr="00C77961">
        <w:rPr>
          <w:rFonts w:ascii="Arial" w:hAnsi="Arial" w:cs="Arial"/>
          <w:b/>
          <w:spacing w:val="2"/>
          <w:position w:val="-1"/>
        </w:rPr>
        <w:t>t</w:t>
      </w:r>
      <w:r w:rsidR="00436064" w:rsidRPr="00C77961">
        <w:rPr>
          <w:rFonts w:ascii="Arial" w:hAnsi="Arial" w:cs="Arial"/>
          <w:b/>
          <w:spacing w:val="-4"/>
          <w:position w:val="-1"/>
        </w:rPr>
        <w:t>i</w:t>
      </w:r>
      <w:r w:rsidR="00436064" w:rsidRPr="00C77961">
        <w:rPr>
          <w:rFonts w:ascii="Arial" w:hAnsi="Arial" w:cs="Arial"/>
          <w:b/>
          <w:spacing w:val="3"/>
          <w:position w:val="-1"/>
        </w:rPr>
        <w:t>o</w:t>
      </w:r>
      <w:r w:rsidR="00436064" w:rsidRPr="00C77961">
        <w:rPr>
          <w:rFonts w:ascii="Arial" w:hAnsi="Arial" w:cs="Arial"/>
          <w:b/>
          <w:spacing w:val="-3"/>
          <w:position w:val="-1"/>
        </w:rPr>
        <w:t>n</w:t>
      </w:r>
      <w:r w:rsidR="00436064" w:rsidRPr="00C77961">
        <w:rPr>
          <w:rFonts w:ascii="Arial" w:hAnsi="Arial" w:cs="Arial"/>
          <w:b/>
          <w:position w:val="-1"/>
        </w:rPr>
        <w:t>)</w:t>
      </w:r>
    </w:p>
    <w:p w14:paraId="44F69392" w14:textId="77777777" w:rsidR="007C182E" w:rsidRPr="00C77961" w:rsidRDefault="007C182E">
      <w:pPr>
        <w:spacing w:before="17" w:line="220" w:lineRule="exact"/>
        <w:rPr>
          <w:rFonts w:ascii="Arial" w:hAnsi="Arial"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0"/>
        <w:gridCol w:w="4630"/>
        <w:gridCol w:w="4636"/>
      </w:tblGrid>
      <w:tr w:rsidR="007C182E" w:rsidRPr="00C77961" w14:paraId="69CFDC12" w14:textId="77777777">
        <w:trPr>
          <w:trHeight w:hRule="exact" w:val="892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88276C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5D3CD6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2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8"/>
              </w:rPr>
              <w:t>e</w:t>
            </w:r>
            <w:r w:rsidRPr="00C77961">
              <w:rPr>
                <w:rFonts w:ascii="Arial" w:hAnsi="Arial" w:cs="Arial"/>
                <w:b/>
                <w:spacing w:val="-7"/>
              </w:rPr>
              <w:t>w</w:t>
            </w:r>
            <w:r w:rsidRPr="00C77961">
              <w:rPr>
                <w:rFonts w:ascii="Arial" w:hAnsi="Arial" w:cs="Arial"/>
                <w:b/>
                <w:spacing w:val="2"/>
              </w:rPr>
              <w:t>er’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7"/>
              </w:rPr>
              <w:t>mm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F3DF72" w14:textId="77777777" w:rsidR="007C182E" w:rsidRPr="00C77961" w:rsidRDefault="00436064">
            <w:pPr>
              <w:spacing w:before="1" w:line="256" w:lineRule="auto"/>
              <w:ind w:left="108" w:right="537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8"/>
              </w:rPr>
              <w:t>r</w:t>
            </w:r>
            <w:r w:rsidRPr="00C77961">
              <w:rPr>
                <w:rFonts w:ascii="Arial" w:hAnsi="Arial" w:cs="Arial"/>
                <w:b/>
                <w:spacing w:val="-4"/>
              </w:rPr>
              <w:t>’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F</w:t>
            </w:r>
            <w:r w:rsidRPr="00C77961">
              <w:rPr>
                <w:rFonts w:ascii="Arial" w:hAnsi="Arial" w:cs="Arial"/>
                <w:b/>
                <w:spacing w:val="2"/>
              </w:rPr>
              <w:t>ee</w:t>
            </w:r>
            <w:r w:rsidRPr="00C77961">
              <w:rPr>
                <w:rFonts w:ascii="Arial" w:hAnsi="Arial" w:cs="Arial"/>
                <w:b/>
                <w:spacing w:val="-3"/>
              </w:rPr>
              <w:t>db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</w:rPr>
              <w:t>k</w:t>
            </w:r>
            <w:r w:rsidRPr="00C7796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(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I</w:t>
            </w:r>
            <w:r w:rsidRPr="00C77961">
              <w:rPr>
                <w:rFonts w:ascii="Arial" w:hAnsi="Arial" w:cs="Arial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i</w:t>
            </w:r>
            <w:r w:rsidRPr="00C77961">
              <w:rPr>
                <w:rFonts w:ascii="Arial" w:hAnsi="Arial" w:cs="Arial"/>
                <w:highlight w:val="yellow"/>
              </w:rPr>
              <w:t>s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  <w:highlight w:val="yellow"/>
              </w:rPr>
              <w:t>m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n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d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1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o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r</w:t>
            </w:r>
            <w:r w:rsidRPr="00C77961">
              <w:rPr>
                <w:rFonts w:ascii="Arial" w:hAnsi="Arial" w:cs="Arial"/>
                <w:highlight w:val="yellow"/>
              </w:rPr>
              <w:t>y</w:t>
            </w:r>
            <w:r w:rsidRPr="00C77961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h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a</w:t>
            </w:r>
            <w:r w:rsidRPr="00C77961">
              <w:rPr>
                <w:rFonts w:ascii="Arial" w:hAnsi="Arial" w:cs="Arial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 xml:space="preserve"> a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u</w:t>
            </w:r>
            <w:r w:rsidRPr="00C77961">
              <w:rPr>
                <w:rFonts w:ascii="Arial" w:hAnsi="Arial" w:cs="Arial"/>
                <w:spacing w:val="1"/>
                <w:highlight w:val="yellow"/>
              </w:rPr>
              <w:t>t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h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o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r</w:t>
            </w:r>
            <w:r w:rsidRPr="00C77961">
              <w:rPr>
                <w:rFonts w:ascii="Arial" w:hAnsi="Arial" w:cs="Arial"/>
                <w:highlight w:val="yellow"/>
              </w:rPr>
              <w:t>s</w:t>
            </w:r>
            <w:r w:rsidRPr="00C77961">
              <w:rPr>
                <w:rFonts w:ascii="Arial" w:hAnsi="Arial" w:cs="Arial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s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h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o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u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l</w:t>
            </w:r>
            <w:r w:rsidRPr="00C77961">
              <w:rPr>
                <w:rFonts w:ascii="Arial" w:hAnsi="Arial" w:cs="Arial"/>
                <w:highlight w:val="yellow"/>
              </w:rPr>
              <w:t>d</w:t>
            </w:r>
            <w:r w:rsidRPr="00C77961">
              <w:rPr>
                <w:rFonts w:ascii="Arial" w:hAnsi="Arial" w:cs="Arial"/>
                <w:spacing w:val="4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  <w:highlight w:val="yellow"/>
              </w:rPr>
              <w:t>w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r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i</w:t>
            </w:r>
            <w:r w:rsidRPr="00C77961">
              <w:rPr>
                <w:rFonts w:ascii="Arial" w:hAnsi="Arial" w:cs="Arial"/>
                <w:spacing w:val="1"/>
                <w:highlight w:val="yellow"/>
              </w:rPr>
              <w:t>t</w:t>
            </w:r>
            <w:r w:rsidRPr="00C77961">
              <w:rPr>
                <w:rFonts w:ascii="Arial" w:hAnsi="Arial" w:cs="Arial"/>
                <w:highlight w:val="yellow"/>
              </w:rPr>
              <w:t>e</w:t>
            </w:r>
            <w:r w:rsidRPr="00C77961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h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i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s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/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h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e</w:t>
            </w:r>
            <w:r w:rsidRPr="00C77961">
              <w:rPr>
                <w:rFonts w:ascii="Arial" w:hAnsi="Arial" w:cs="Arial"/>
                <w:highlight w:val="yellow"/>
              </w:rPr>
              <w:t>r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  <w:highlight w:val="yellow"/>
              </w:rPr>
              <w:t>f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ee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db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a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c</w:t>
            </w:r>
            <w:r w:rsidRPr="00C77961">
              <w:rPr>
                <w:rFonts w:ascii="Arial" w:hAnsi="Arial" w:cs="Arial"/>
                <w:highlight w:val="yellow"/>
              </w:rPr>
              <w:t>k</w:t>
            </w:r>
            <w:r w:rsidRPr="00C77961">
              <w:rPr>
                <w:rFonts w:ascii="Arial" w:hAnsi="Arial" w:cs="Arial"/>
                <w:spacing w:val="4"/>
                <w:highlight w:val="yellow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  <w:highlight w:val="yellow"/>
              </w:rPr>
              <w:t>h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e</w:t>
            </w:r>
            <w:r w:rsidRPr="00C77961">
              <w:rPr>
                <w:rFonts w:ascii="Arial" w:hAnsi="Arial" w:cs="Arial"/>
                <w:spacing w:val="2"/>
                <w:highlight w:val="yellow"/>
              </w:rPr>
              <w:t>r</w:t>
            </w:r>
            <w:r w:rsidRPr="00C77961">
              <w:rPr>
                <w:rFonts w:ascii="Arial" w:hAnsi="Arial" w:cs="Arial"/>
                <w:spacing w:val="-3"/>
                <w:highlight w:val="yellow"/>
              </w:rPr>
              <w:t>e</w:t>
            </w:r>
            <w:r w:rsidRPr="00C77961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7C182E" w:rsidRPr="00C77961" w14:paraId="4DBD52E0" w14:textId="77777777">
        <w:trPr>
          <w:trHeight w:hRule="exact" w:val="1160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A9F90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2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 xml:space="preserve">f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72084F45" w14:textId="77777777" w:rsidR="007C182E" w:rsidRPr="00C77961" w:rsidRDefault="007C182E">
            <w:pPr>
              <w:spacing w:before="12" w:line="220" w:lineRule="exact"/>
              <w:rPr>
                <w:rFonts w:ascii="Arial" w:hAnsi="Arial" w:cs="Arial"/>
              </w:rPr>
            </w:pPr>
          </w:p>
          <w:p w14:paraId="43D602DA" w14:textId="77777777" w:rsidR="007C182E" w:rsidRPr="00C77961" w:rsidRDefault="00436064">
            <w:pPr>
              <w:spacing w:line="220" w:lineRule="exact"/>
              <w:ind w:left="108" w:right="48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yo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NO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as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ov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</w:rPr>
              <w:t>a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2"/>
              </w:rPr>
              <w:t xml:space="preserve"> c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 xml:space="preserve">r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3"/>
              </w:rPr>
              <w:t>gge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  <w:spacing w:val="-3"/>
              </w:rPr>
              <w:t>ve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38378C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2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t</w:t>
            </w:r>
            <w:r w:rsidRPr="00C77961">
              <w:rPr>
                <w:rFonts w:ascii="Arial" w:hAnsi="Arial" w:cs="Arial"/>
                <w:spacing w:val="1"/>
              </w:rPr>
              <w:t>l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c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a</w:t>
            </w:r>
            <w:r w:rsidRPr="00C77961">
              <w:rPr>
                <w:rFonts w:ascii="Arial" w:hAnsi="Arial" w:cs="Arial"/>
              </w:rPr>
              <w:t>r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B79ADF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4FD78035" w14:textId="77777777">
        <w:trPr>
          <w:trHeight w:hRule="exact" w:val="1161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212A92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2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b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4"/>
              </w:rPr>
              <w:t>t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</w:rPr>
              <w:t>f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-7"/>
              </w:rPr>
              <w:t>m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2"/>
              </w:rPr>
              <w:t>re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v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5A6B2304" w14:textId="77777777" w:rsidR="007C182E" w:rsidRPr="00C77961" w:rsidRDefault="007C182E">
            <w:pPr>
              <w:spacing w:before="10" w:line="220" w:lineRule="exact"/>
              <w:rPr>
                <w:rFonts w:ascii="Arial" w:hAnsi="Arial" w:cs="Arial"/>
              </w:rPr>
            </w:pPr>
          </w:p>
          <w:p w14:paraId="5B2B3395" w14:textId="77777777" w:rsidR="007C182E" w:rsidRPr="00C77961" w:rsidRDefault="00436064">
            <w:pPr>
              <w:spacing w:line="220" w:lineRule="exact"/>
              <w:ind w:left="108" w:right="48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yo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NO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as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ov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</w:rPr>
              <w:t>a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2"/>
              </w:rPr>
              <w:t xml:space="preserve"> c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 xml:space="preserve">r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3"/>
              </w:rPr>
              <w:t>gge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  <w:spacing w:val="-3"/>
              </w:rPr>
              <w:t>ve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66C0E2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2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4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ra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co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v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9"/>
              </w:rPr>
              <w:t xml:space="preserve"> </w:t>
            </w:r>
            <w:proofErr w:type="spellStart"/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og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proofErr w:type="spellEnd"/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026B34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12E642D1" w14:textId="77777777">
        <w:trPr>
          <w:trHeight w:hRule="exact" w:val="1617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5E54B0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2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12"/>
              </w:rPr>
              <w:t>m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3"/>
              </w:rPr>
              <w:t>nu</w:t>
            </w:r>
            <w:r w:rsidRPr="00C77961">
              <w:rPr>
                <w:rFonts w:ascii="Arial" w:hAnsi="Arial" w:cs="Arial"/>
                <w:b/>
                <w:spacing w:val="2"/>
              </w:rPr>
              <w:t>scr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sc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f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  <w:spacing w:val="-4"/>
              </w:rPr>
              <w:t>l</w:t>
            </w:r>
            <w:r w:rsidRPr="00C77961">
              <w:rPr>
                <w:rFonts w:ascii="Arial" w:hAnsi="Arial" w:cs="Arial"/>
                <w:b/>
                <w:spacing w:val="1"/>
              </w:rPr>
              <w:t>l</w:t>
            </w:r>
            <w:r w:rsidRPr="00C77961">
              <w:rPr>
                <w:rFonts w:ascii="Arial" w:hAnsi="Arial" w:cs="Arial"/>
                <w:b/>
              </w:rPr>
              <w:t>y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o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  <w:spacing w:val="-3"/>
              </w:rPr>
              <w:t>r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c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52E398D6" w14:textId="77777777" w:rsidR="007C182E" w:rsidRPr="00C77961" w:rsidRDefault="007C182E">
            <w:pPr>
              <w:spacing w:before="17" w:line="220" w:lineRule="exact"/>
              <w:rPr>
                <w:rFonts w:ascii="Arial" w:hAnsi="Arial" w:cs="Arial"/>
              </w:rPr>
            </w:pPr>
          </w:p>
          <w:p w14:paraId="006B2CBA" w14:textId="77777777" w:rsidR="007C182E" w:rsidRPr="00C77961" w:rsidRDefault="00436064">
            <w:pPr>
              <w:spacing w:line="220" w:lineRule="exact"/>
              <w:ind w:left="108" w:right="48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yo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NO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as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ov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</w:rPr>
              <w:t>a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2"/>
              </w:rPr>
              <w:t xml:space="preserve"> c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 xml:space="preserve">r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3"/>
              </w:rPr>
              <w:t>gge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  <w:spacing w:val="-3"/>
              </w:rPr>
              <w:t>ve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t</w:t>
            </w:r>
          </w:p>
          <w:p w14:paraId="2A9F8D06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F1F486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3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3"/>
              </w:rPr>
              <w:t>g</w:t>
            </w:r>
            <w:r w:rsidRPr="00C77961">
              <w:rPr>
                <w:rFonts w:ascii="Arial" w:hAnsi="Arial" w:cs="Arial"/>
                <w:spacing w:val="3"/>
              </w:rPr>
              <w:t>g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9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  <w:spacing w:val="-3"/>
              </w:rPr>
              <w:t>ve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:</w:t>
            </w:r>
          </w:p>
          <w:p w14:paraId="6E3E99BF" w14:textId="77777777" w:rsidR="007C182E" w:rsidRPr="00C77961" w:rsidRDefault="00436064">
            <w:pPr>
              <w:spacing w:before="4"/>
              <w:ind w:left="108" w:right="8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2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co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5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</w:rPr>
              <w:t>y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-3"/>
              </w:rPr>
              <w:t>ee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ar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</w:rPr>
              <w:t>h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4"/>
              </w:rPr>
              <w:t>j</w:t>
            </w:r>
            <w:r w:rsidRPr="00C77961">
              <w:rPr>
                <w:rFonts w:ascii="Arial" w:hAnsi="Arial" w:cs="Arial"/>
                <w:spacing w:val="-3"/>
              </w:rPr>
              <w:t>ec</w:t>
            </w:r>
            <w:r w:rsidRPr="00C77961">
              <w:rPr>
                <w:rFonts w:ascii="Arial" w:hAnsi="Arial" w:cs="Arial"/>
                <w:spacing w:val="1"/>
              </w:rPr>
              <w:t>ti</w:t>
            </w:r>
            <w:r w:rsidRPr="00C77961">
              <w:rPr>
                <w:rFonts w:ascii="Arial" w:hAnsi="Arial" w:cs="Arial"/>
                <w:spacing w:val="-3"/>
              </w:rPr>
              <w:t>ve</w:t>
            </w:r>
            <w:r w:rsidRPr="00C77961">
              <w:rPr>
                <w:rFonts w:ascii="Arial" w:hAnsi="Arial" w:cs="Arial"/>
              </w:rPr>
              <w:t xml:space="preserve">s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  <w:spacing w:val="2"/>
              </w:rPr>
              <w:t>e</w:t>
            </w:r>
            <w:r w:rsidRPr="00C77961">
              <w:rPr>
                <w:rFonts w:ascii="Arial" w:hAnsi="Arial" w:cs="Arial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</w:rPr>
              <w:t>y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e</w:t>
            </w:r>
            <w:r w:rsidRPr="00C77961">
              <w:rPr>
                <w:rFonts w:ascii="Arial" w:hAnsi="Arial" w:cs="Arial"/>
                <w:spacing w:val="-3"/>
              </w:rPr>
              <w:t>x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1"/>
              </w:rPr>
              <w:t>l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tl</w:t>
            </w:r>
            <w:r w:rsidRPr="00C77961">
              <w:rPr>
                <w:rFonts w:ascii="Arial" w:hAnsi="Arial" w:cs="Arial"/>
              </w:rPr>
              <w:t>y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g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 xml:space="preserve">e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ra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-3"/>
              </w:rPr>
              <w:t>ee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3"/>
              </w:rPr>
              <w:t>u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  <w:spacing w:val="-3"/>
              </w:rPr>
              <w:t>ge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 xml:space="preserve"> d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3"/>
              </w:rPr>
              <w:t>n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 xml:space="preserve">x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</w:rPr>
              <w:t>.</w:t>
            </w:r>
            <w:r w:rsidRPr="00C77961">
              <w:rPr>
                <w:rFonts w:ascii="Arial" w:hAnsi="Arial" w:cs="Arial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dd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-9"/>
              </w:rPr>
              <w:t>v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ge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j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ti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 xml:space="preserve">r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un</w:t>
            </w:r>
            <w:r w:rsidRPr="00C77961">
              <w:rPr>
                <w:rFonts w:ascii="Arial" w:hAnsi="Arial" w:cs="Arial"/>
                <w:spacing w:val="-3"/>
              </w:rPr>
              <w:t>ex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3"/>
              </w:rPr>
              <w:t>ec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ti</w:t>
            </w:r>
            <w:r w:rsidRPr="00C77961">
              <w:rPr>
                <w:rFonts w:ascii="Arial" w:hAnsi="Arial" w:cs="Arial"/>
                <w:spacing w:val="-9"/>
              </w:rPr>
              <w:t>v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ff</w:t>
            </w:r>
            <w:r w:rsidRPr="00C77961">
              <w:rPr>
                <w:rFonts w:ascii="Arial" w:hAnsi="Arial" w:cs="Arial"/>
                <w:spacing w:val="-3"/>
              </w:rPr>
              <w:t>ec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</w:rPr>
              <w:t xml:space="preserve">t </w:t>
            </w:r>
            <w:r w:rsidRPr="00C77961">
              <w:rPr>
                <w:rFonts w:ascii="Arial" w:hAnsi="Arial" w:cs="Arial"/>
                <w:spacing w:val="2"/>
              </w:rPr>
              <w:t>ra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9D2D78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4F000FFC" w14:textId="77777777">
        <w:trPr>
          <w:trHeight w:hRule="exact" w:val="1623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9E06E5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re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-3"/>
              </w:rPr>
              <w:t>e</w:t>
            </w:r>
            <w:r w:rsidRPr="00C77961">
              <w:rPr>
                <w:rFonts w:ascii="Arial" w:hAnsi="Arial" w:cs="Arial"/>
                <w:b/>
                <w:spacing w:val="2"/>
              </w:rPr>
              <w:t>re</w:t>
            </w:r>
            <w:r w:rsidRPr="00C77961">
              <w:rPr>
                <w:rFonts w:ascii="Arial" w:hAnsi="Arial" w:cs="Arial"/>
                <w:b/>
                <w:spacing w:val="-3"/>
              </w:rPr>
              <w:t>nc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s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-4"/>
              </w:rPr>
              <w:t>f</w:t>
            </w:r>
            <w:r w:rsidRPr="00C77961">
              <w:rPr>
                <w:rFonts w:ascii="Arial" w:hAnsi="Arial" w:cs="Arial"/>
                <w:b/>
                <w:spacing w:val="2"/>
              </w:rPr>
              <w:t>f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t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a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</w:rPr>
              <w:t>d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rece</w:t>
            </w:r>
            <w:r w:rsidRPr="00C77961">
              <w:rPr>
                <w:rFonts w:ascii="Arial" w:hAnsi="Arial" w:cs="Arial"/>
                <w:b/>
                <w:spacing w:val="-3"/>
              </w:rPr>
              <w:t>n</w:t>
            </w:r>
            <w:r w:rsidRPr="00C77961">
              <w:rPr>
                <w:rFonts w:ascii="Arial" w:hAnsi="Arial" w:cs="Arial"/>
                <w:b/>
                <w:spacing w:val="-4"/>
              </w:rPr>
              <w:t>t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177B5729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2"/>
              </w:rPr>
              <w:t>(</w:t>
            </w:r>
            <w:r w:rsidRPr="00C77961">
              <w:rPr>
                <w:rFonts w:ascii="Arial" w:hAnsi="Arial" w:cs="Arial"/>
                <w:spacing w:val="-2"/>
              </w:rPr>
              <w:t>YE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NO</w:t>
            </w:r>
            <w:r w:rsidRPr="00C77961">
              <w:rPr>
                <w:rFonts w:ascii="Arial" w:hAnsi="Arial" w:cs="Arial"/>
              </w:rPr>
              <w:t>)</w:t>
            </w:r>
          </w:p>
          <w:p w14:paraId="71CB7CCF" w14:textId="77777777" w:rsidR="007C182E" w:rsidRPr="00C77961" w:rsidRDefault="007C182E">
            <w:pPr>
              <w:spacing w:before="17" w:line="220" w:lineRule="exact"/>
              <w:rPr>
                <w:rFonts w:ascii="Arial" w:hAnsi="Arial" w:cs="Arial"/>
              </w:rPr>
            </w:pPr>
          </w:p>
          <w:p w14:paraId="268004E4" w14:textId="77777777" w:rsidR="007C182E" w:rsidRPr="00C77961" w:rsidRDefault="00436064">
            <w:pPr>
              <w:spacing w:line="220" w:lineRule="exact"/>
              <w:ind w:left="108" w:right="197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yo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NO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as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ov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  <w:spacing w:val="1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3"/>
              </w:rPr>
              <w:t>gge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 xml:space="preserve">n 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  <w:spacing w:val="-9"/>
              </w:rPr>
              <w:t>v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4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4863B1" w14:textId="77777777" w:rsidR="007C182E" w:rsidRPr="00C77961" w:rsidRDefault="00436064">
            <w:pPr>
              <w:spacing w:before="1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3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3"/>
              </w:rPr>
              <w:t>g</w:t>
            </w:r>
            <w:r w:rsidRPr="00C77961">
              <w:rPr>
                <w:rFonts w:ascii="Arial" w:hAnsi="Arial" w:cs="Arial"/>
                <w:spacing w:val="3"/>
              </w:rPr>
              <w:t>g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9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o</w:t>
            </w:r>
            <w:r w:rsidRPr="00C77961">
              <w:rPr>
                <w:rFonts w:ascii="Arial" w:hAnsi="Arial" w:cs="Arial"/>
                <w:spacing w:val="-3"/>
              </w:rPr>
              <w:t>ve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:</w:t>
            </w:r>
          </w:p>
          <w:p w14:paraId="2C252E01" w14:textId="77777777" w:rsidR="007C182E" w:rsidRPr="00C77961" w:rsidRDefault="00436064">
            <w:pPr>
              <w:spacing w:before="3" w:line="220" w:lineRule="exact"/>
              <w:ind w:left="108" w:right="647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3"/>
              </w:rPr>
              <w:t>ud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7"/>
              </w:rPr>
              <w:t>r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 xml:space="preserve"> p</w:t>
            </w:r>
            <w:r w:rsidRPr="00C77961">
              <w:rPr>
                <w:rFonts w:ascii="Arial" w:hAnsi="Arial" w:cs="Arial"/>
                <w:spacing w:val="-3"/>
              </w:rPr>
              <w:t>ee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ev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 xml:space="preserve">l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u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p</w:t>
            </w:r>
            <w:r w:rsidRPr="00C77961">
              <w:rPr>
                <w:rFonts w:ascii="Arial" w:hAnsi="Arial" w:cs="Arial"/>
                <w:spacing w:val="-3"/>
              </w:rPr>
              <w:t>u</w:t>
            </w:r>
            <w:r w:rsidRPr="00C77961">
              <w:rPr>
                <w:rFonts w:ascii="Arial" w:hAnsi="Arial" w:cs="Arial"/>
                <w:spacing w:val="3"/>
              </w:rPr>
              <w:t>b</w:t>
            </w:r>
            <w:r w:rsidRPr="00C77961">
              <w:rPr>
                <w:rFonts w:ascii="Arial" w:hAnsi="Arial" w:cs="Arial"/>
                <w:spacing w:val="-4"/>
              </w:rPr>
              <w:t>li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2"/>
              </w:rPr>
              <w:t>as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-9"/>
              </w:rPr>
              <w:t>v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ye</w:t>
            </w:r>
            <w:r w:rsidRPr="00C77961">
              <w:rPr>
                <w:rFonts w:ascii="Arial" w:hAnsi="Arial" w:cs="Arial"/>
                <w:spacing w:val="2"/>
              </w:rPr>
              <w:t>ar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o</w:t>
            </w:r>
          </w:p>
          <w:p w14:paraId="2962B8C0" w14:textId="77777777" w:rsidR="007C182E" w:rsidRPr="00C77961" w:rsidRDefault="00436064">
            <w:pPr>
              <w:spacing w:before="6" w:line="220" w:lineRule="exact"/>
              <w:ind w:left="108" w:right="101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g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li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ra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ev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</w:rPr>
              <w:t>.</w:t>
            </w:r>
            <w:r w:rsidRPr="00C77961">
              <w:rPr>
                <w:rFonts w:ascii="Arial" w:hAnsi="Arial" w:cs="Arial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dd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ve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1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f</w:t>
            </w:r>
            <w:r w:rsidRPr="00C77961">
              <w:rPr>
                <w:rFonts w:ascii="Arial" w:hAnsi="Arial" w:cs="Arial"/>
              </w:rPr>
              <w:t>y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 xml:space="preserve">d </w:t>
            </w:r>
            <w:r w:rsidRPr="00C77961">
              <w:rPr>
                <w:rFonts w:ascii="Arial" w:hAnsi="Arial" w:cs="Arial"/>
                <w:spacing w:val="-3"/>
              </w:rPr>
              <w:t>co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1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se</w:t>
            </w:r>
            <w:r w:rsidRPr="00C77961">
              <w:rPr>
                <w:rFonts w:ascii="Arial" w:hAnsi="Arial" w:cs="Arial"/>
                <w:spacing w:val="-3"/>
              </w:rPr>
              <w:t>ve</w:t>
            </w:r>
            <w:r w:rsidRPr="00C77961">
              <w:rPr>
                <w:rFonts w:ascii="Arial" w:hAnsi="Arial" w:cs="Arial"/>
                <w:spacing w:val="2"/>
              </w:rPr>
              <w:t>ra</w:t>
            </w:r>
            <w:r w:rsidRPr="00C77961">
              <w:rPr>
                <w:rFonts w:ascii="Arial" w:hAnsi="Arial" w:cs="Arial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re</w:t>
            </w:r>
            <w:r w:rsidRPr="00C77961">
              <w:rPr>
                <w:rFonts w:ascii="Arial" w:hAnsi="Arial" w:cs="Arial"/>
                <w:spacing w:val="-4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o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 xml:space="preserve">e </w:t>
            </w:r>
            <w:r w:rsidRPr="00C77961">
              <w:rPr>
                <w:rFonts w:ascii="Arial" w:hAnsi="Arial" w:cs="Arial"/>
                <w:spacing w:val="-3"/>
              </w:rPr>
              <w:t>co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cy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2"/>
              </w:rPr>
              <w:t xml:space="preserve"> a</w:t>
            </w:r>
            <w:r w:rsidRPr="00C77961">
              <w:rPr>
                <w:rFonts w:ascii="Arial" w:hAnsi="Arial" w:cs="Arial"/>
                <w:spacing w:val="-3"/>
              </w:rPr>
              <w:t>cc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ra</w:t>
            </w:r>
            <w:r w:rsidRPr="00C77961">
              <w:rPr>
                <w:rFonts w:ascii="Arial" w:hAnsi="Arial" w:cs="Arial"/>
                <w:spacing w:val="-3"/>
              </w:rPr>
              <w:t>cy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5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d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co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4"/>
              </w:rPr>
              <w:t>li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4"/>
              </w:rPr>
              <w:t>w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h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 xml:space="preserve">e </w:t>
            </w:r>
            <w:r w:rsidRPr="00C77961">
              <w:rPr>
                <w:rFonts w:ascii="Arial" w:hAnsi="Arial" w:cs="Arial"/>
                <w:spacing w:val="-4"/>
              </w:rPr>
              <w:t>j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7"/>
              </w:rPr>
              <w:t>'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c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>y</w:t>
            </w:r>
            <w:r w:rsidRPr="00C77961">
              <w:rPr>
                <w:rFonts w:ascii="Arial" w:hAnsi="Arial" w:cs="Arial"/>
                <w:spacing w:val="1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56762A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  <w:tr w:rsidR="007C182E" w:rsidRPr="00C77961" w14:paraId="18C53460" w14:textId="77777777">
        <w:trPr>
          <w:trHeight w:hRule="exact" w:val="1395"/>
        </w:trPr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21182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b/>
                <w:spacing w:val="-2"/>
              </w:rPr>
              <w:t>A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he</w:t>
            </w:r>
            <w:r w:rsidRPr="00C77961">
              <w:rPr>
                <w:rFonts w:ascii="Arial" w:hAnsi="Arial" w:cs="Arial"/>
                <w:b/>
                <w:spacing w:val="2"/>
              </w:rPr>
              <w:t>r</w:t>
            </w:r>
            <w:r w:rsidRPr="00C77961">
              <w:rPr>
                <w:rFonts w:ascii="Arial" w:hAnsi="Arial" w:cs="Arial"/>
                <w:b/>
              </w:rPr>
              <w:t>e</w:t>
            </w:r>
            <w:r w:rsidRPr="00C7796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et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c</w:t>
            </w:r>
            <w:r w:rsidRPr="00C77961">
              <w:rPr>
                <w:rFonts w:ascii="Arial" w:hAnsi="Arial" w:cs="Arial"/>
                <w:b/>
                <w:spacing w:val="3"/>
              </w:rPr>
              <w:t>a</w:t>
            </w:r>
            <w:r w:rsidRPr="00C77961">
              <w:rPr>
                <w:rFonts w:ascii="Arial" w:hAnsi="Arial" w:cs="Arial"/>
                <w:b/>
              </w:rPr>
              <w:t>l</w:t>
            </w:r>
            <w:r w:rsidRPr="00C7796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2"/>
              </w:rPr>
              <w:t>ss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e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n</w:t>
            </w:r>
            <w:r w:rsidRPr="00C77961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  <w:spacing w:val="-3"/>
              </w:rPr>
              <w:t>h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</w:rPr>
              <w:t>s</w:t>
            </w:r>
            <w:r w:rsidRPr="00C77961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C77961">
              <w:rPr>
                <w:rFonts w:ascii="Arial" w:hAnsi="Arial" w:cs="Arial"/>
                <w:b/>
                <w:spacing w:val="-12"/>
              </w:rPr>
              <w:t>m</w:t>
            </w:r>
            <w:r w:rsidRPr="00C77961">
              <w:rPr>
                <w:rFonts w:ascii="Arial" w:hAnsi="Arial" w:cs="Arial"/>
                <w:b/>
                <w:spacing w:val="3"/>
              </w:rPr>
              <w:t>an</w:t>
            </w:r>
            <w:r w:rsidRPr="00C77961">
              <w:rPr>
                <w:rFonts w:ascii="Arial" w:hAnsi="Arial" w:cs="Arial"/>
                <w:b/>
                <w:spacing w:val="-3"/>
              </w:rPr>
              <w:t>u</w:t>
            </w:r>
            <w:r w:rsidRPr="00C77961">
              <w:rPr>
                <w:rFonts w:ascii="Arial" w:hAnsi="Arial" w:cs="Arial"/>
                <w:b/>
                <w:spacing w:val="2"/>
              </w:rPr>
              <w:t>scr</w:t>
            </w:r>
            <w:r w:rsidRPr="00C77961">
              <w:rPr>
                <w:rFonts w:ascii="Arial" w:hAnsi="Arial" w:cs="Arial"/>
                <w:b/>
                <w:spacing w:val="-4"/>
              </w:rPr>
              <w:t>i</w:t>
            </w:r>
            <w:r w:rsidRPr="00C77961">
              <w:rPr>
                <w:rFonts w:ascii="Arial" w:hAnsi="Arial" w:cs="Arial"/>
                <w:b/>
                <w:spacing w:val="-3"/>
              </w:rPr>
              <w:t>p</w:t>
            </w:r>
            <w:r w:rsidRPr="00C77961">
              <w:rPr>
                <w:rFonts w:ascii="Arial" w:hAnsi="Arial" w:cs="Arial"/>
                <w:b/>
                <w:spacing w:val="2"/>
              </w:rPr>
              <w:t>t</w:t>
            </w:r>
            <w:r w:rsidRPr="00C77961">
              <w:rPr>
                <w:rFonts w:ascii="Arial" w:hAnsi="Arial" w:cs="Arial"/>
                <w:b/>
              </w:rPr>
              <w:t>?</w:t>
            </w:r>
          </w:p>
          <w:p w14:paraId="431695B2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2"/>
              </w:rPr>
              <w:t>(</w:t>
            </w:r>
            <w:r w:rsidRPr="00C77961">
              <w:rPr>
                <w:rFonts w:ascii="Arial" w:hAnsi="Arial" w:cs="Arial"/>
                <w:spacing w:val="-2"/>
              </w:rPr>
              <w:t>YE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-1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r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2"/>
              </w:rPr>
              <w:t>NO</w:t>
            </w:r>
            <w:r w:rsidRPr="00C77961">
              <w:rPr>
                <w:rFonts w:ascii="Arial" w:hAnsi="Arial" w:cs="Arial"/>
              </w:rPr>
              <w:t>)</w:t>
            </w:r>
          </w:p>
          <w:p w14:paraId="5479B5F7" w14:textId="77777777" w:rsidR="007C182E" w:rsidRPr="00C77961" w:rsidRDefault="007C182E">
            <w:pPr>
              <w:spacing w:before="12" w:line="220" w:lineRule="exact"/>
              <w:rPr>
                <w:rFonts w:ascii="Arial" w:hAnsi="Arial" w:cs="Arial"/>
              </w:rPr>
            </w:pPr>
          </w:p>
          <w:p w14:paraId="5C469893" w14:textId="77777777" w:rsidR="007C182E" w:rsidRPr="00C77961" w:rsidRDefault="00436064">
            <w:pPr>
              <w:spacing w:line="220" w:lineRule="exact"/>
              <w:ind w:left="108" w:right="449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2"/>
              </w:rPr>
              <w:t>(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f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y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</w:rPr>
              <w:t>,</w:t>
            </w:r>
            <w:r w:rsidRPr="00C77961">
              <w:rPr>
                <w:rFonts w:ascii="Arial" w:hAnsi="Arial" w:cs="Arial"/>
                <w:spacing w:val="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k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nd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</w:rPr>
              <w:t>y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-4"/>
              </w:rPr>
              <w:t>l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as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w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  <w:spacing w:val="-2"/>
              </w:rPr>
              <w:t>w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l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ss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</w:rPr>
              <w:t xml:space="preserve">s 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</w:rPr>
              <w:t>n</w:t>
            </w:r>
            <w:r w:rsidRPr="00C77961">
              <w:rPr>
                <w:rFonts w:ascii="Arial" w:hAnsi="Arial" w:cs="Arial"/>
                <w:spacing w:val="4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4"/>
              </w:rPr>
              <w:t>il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</w:rPr>
              <w:t>)</w:t>
            </w:r>
          </w:p>
        </w:tc>
        <w:tc>
          <w:tcPr>
            <w:tcW w:w="4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58230F" w14:textId="77777777" w:rsidR="007C182E" w:rsidRPr="00C77961" w:rsidRDefault="00436064">
            <w:pPr>
              <w:spacing w:line="220" w:lineRule="exact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2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</w:rPr>
              <w:t>e</w:t>
            </w:r>
            <w:r w:rsidRPr="00C77961">
              <w:rPr>
                <w:rFonts w:ascii="Arial" w:hAnsi="Arial" w:cs="Arial"/>
                <w:spacing w:val="-2"/>
              </w:rPr>
              <w:t xml:space="preserve"> </w:t>
            </w:r>
            <w:r w:rsidRPr="00C77961">
              <w:rPr>
                <w:rFonts w:ascii="Arial" w:hAnsi="Arial" w:cs="Arial"/>
                <w:spacing w:val="-1"/>
              </w:rPr>
              <w:t>m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nu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d</w:t>
            </w:r>
            <w:r w:rsidRPr="00C77961">
              <w:rPr>
                <w:rFonts w:ascii="Arial" w:hAnsi="Arial" w:cs="Arial"/>
                <w:spacing w:val="-3"/>
              </w:rPr>
              <w:t>oe</w:t>
            </w:r>
            <w:r w:rsidRPr="00C77961">
              <w:rPr>
                <w:rFonts w:ascii="Arial" w:hAnsi="Arial" w:cs="Arial"/>
              </w:rPr>
              <w:t>s</w:t>
            </w:r>
            <w:r w:rsidRPr="00C77961">
              <w:rPr>
                <w:rFonts w:ascii="Arial" w:hAnsi="Arial" w:cs="Arial"/>
                <w:spacing w:val="3"/>
              </w:rPr>
              <w:t xml:space="preserve"> n</w:t>
            </w:r>
            <w:r w:rsidRPr="00C77961">
              <w:rPr>
                <w:rFonts w:ascii="Arial" w:hAnsi="Arial" w:cs="Arial"/>
                <w:spacing w:val="-3"/>
              </w:rPr>
              <w:t>o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r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-3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3"/>
              </w:rPr>
              <w:t>n</w:t>
            </w:r>
            <w:r w:rsidRPr="00C77961">
              <w:rPr>
                <w:rFonts w:ascii="Arial" w:hAnsi="Arial" w:cs="Arial"/>
              </w:rPr>
              <w:t>y</w:t>
            </w:r>
            <w:r w:rsidRPr="00C77961">
              <w:rPr>
                <w:rFonts w:ascii="Arial" w:hAnsi="Arial" w:cs="Arial"/>
                <w:spacing w:val="-7"/>
              </w:rPr>
              <w:t xml:space="preserve"> 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  <w:spacing w:val="-3"/>
              </w:rPr>
              <w:t>p</w:t>
            </w:r>
            <w:r w:rsidRPr="00C77961">
              <w:rPr>
                <w:rFonts w:ascii="Arial" w:hAnsi="Arial" w:cs="Arial"/>
                <w:spacing w:val="3"/>
              </w:rPr>
              <w:t>p</w:t>
            </w:r>
            <w:r w:rsidRPr="00C77961">
              <w:rPr>
                <w:rFonts w:ascii="Arial" w:hAnsi="Arial" w:cs="Arial"/>
                <w:spacing w:val="2"/>
              </w:rPr>
              <w:t>ar</w:t>
            </w:r>
            <w:r w:rsidRPr="00C77961">
              <w:rPr>
                <w:rFonts w:ascii="Arial" w:hAnsi="Arial" w:cs="Arial"/>
                <w:spacing w:val="-3"/>
              </w:rPr>
              <w:t>en</w:t>
            </w:r>
            <w:r w:rsidRPr="00C77961">
              <w:rPr>
                <w:rFonts w:ascii="Arial" w:hAnsi="Arial" w:cs="Arial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 xml:space="preserve"> 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1"/>
              </w:rPr>
              <w:t>t</w:t>
            </w:r>
            <w:r w:rsidRPr="00C77961">
              <w:rPr>
                <w:rFonts w:ascii="Arial" w:hAnsi="Arial" w:cs="Arial"/>
                <w:spacing w:val="3"/>
              </w:rPr>
              <w:t>h</w:t>
            </w: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-3"/>
              </w:rPr>
              <w:t>c</w:t>
            </w:r>
            <w:r w:rsidRPr="00C77961">
              <w:rPr>
                <w:rFonts w:ascii="Arial" w:hAnsi="Arial" w:cs="Arial"/>
                <w:spacing w:val="2"/>
              </w:rPr>
              <w:t>a</w:t>
            </w:r>
            <w:r w:rsidRPr="00C77961">
              <w:rPr>
                <w:rFonts w:ascii="Arial" w:hAnsi="Arial" w:cs="Arial"/>
              </w:rPr>
              <w:t>l</w:t>
            </w:r>
          </w:p>
          <w:p w14:paraId="1F45C042" w14:textId="77777777" w:rsidR="007C182E" w:rsidRPr="00C77961" w:rsidRDefault="00436064">
            <w:pPr>
              <w:spacing w:before="4"/>
              <w:ind w:left="108"/>
              <w:rPr>
                <w:rFonts w:ascii="Arial" w:hAnsi="Arial" w:cs="Arial"/>
              </w:rPr>
            </w:pPr>
            <w:r w:rsidRPr="00C77961">
              <w:rPr>
                <w:rFonts w:ascii="Arial" w:hAnsi="Arial" w:cs="Arial"/>
                <w:spacing w:val="-4"/>
              </w:rPr>
              <w:t>i</w:t>
            </w:r>
            <w:r w:rsidRPr="00C77961">
              <w:rPr>
                <w:rFonts w:ascii="Arial" w:hAnsi="Arial" w:cs="Arial"/>
                <w:spacing w:val="2"/>
              </w:rPr>
              <w:t>ss</w:t>
            </w:r>
            <w:r w:rsidRPr="00C77961">
              <w:rPr>
                <w:rFonts w:ascii="Arial" w:hAnsi="Arial" w:cs="Arial"/>
                <w:spacing w:val="3"/>
              </w:rPr>
              <w:t>u</w:t>
            </w:r>
            <w:r w:rsidRPr="00C77961">
              <w:rPr>
                <w:rFonts w:ascii="Arial" w:hAnsi="Arial" w:cs="Arial"/>
                <w:spacing w:val="-3"/>
              </w:rPr>
              <w:t>e</w:t>
            </w:r>
            <w:r w:rsidRPr="00C77961">
              <w:rPr>
                <w:rFonts w:ascii="Arial" w:hAnsi="Arial" w:cs="Arial"/>
                <w:spacing w:val="2"/>
              </w:rPr>
              <w:t>s</w:t>
            </w:r>
            <w:r w:rsidRPr="00C77961">
              <w:rPr>
                <w:rFonts w:ascii="Arial" w:hAnsi="Arial" w:cs="Arial"/>
              </w:rPr>
              <w:t>.</w:t>
            </w:r>
          </w:p>
        </w:tc>
        <w:tc>
          <w:tcPr>
            <w:tcW w:w="4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ED543B" w14:textId="77777777" w:rsidR="007C182E" w:rsidRPr="00C77961" w:rsidRDefault="007C182E">
            <w:pPr>
              <w:rPr>
                <w:rFonts w:ascii="Arial" w:hAnsi="Arial" w:cs="Arial"/>
              </w:rPr>
            </w:pPr>
          </w:p>
        </w:tc>
      </w:tr>
    </w:tbl>
    <w:p w14:paraId="346CA636" w14:textId="77777777" w:rsidR="00F85931" w:rsidRPr="00C77961" w:rsidRDefault="00F85931" w:rsidP="00C77961">
      <w:pPr>
        <w:spacing w:line="200" w:lineRule="exact"/>
        <w:rPr>
          <w:rFonts w:ascii="Arial" w:hAnsi="Arial" w:cs="Arial"/>
        </w:rPr>
      </w:pPr>
    </w:p>
    <w:p w14:paraId="74EAA041" w14:textId="77777777" w:rsidR="00C77961" w:rsidRPr="00C77961" w:rsidRDefault="00C77961" w:rsidP="00C77961">
      <w:pPr>
        <w:spacing w:line="200" w:lineRule="exact"/>
        <w:rPr>
          <w:rFonts w:ascii="Arial" w:hAnsi="Arial" w:cs="Arial"/>
        </w:rPr>
      </w:pPr>
    </w:p>
    <w:p w14:paraId="10FB758D" w14:textId="77777777" w:rsidR="00C77961" w:rsidRPr="00C77961" w:rsidRDefault="00C77961" w:rsidP="00C77961">
      <w:pPr>
        <w:spacing w:line="200" w:lineRule="exact"/>
        <w:rPr>
          <w:rFonts w:ascii="Arial" w:hAnsi="Arial" w:cs="Arial"/>
        </w:rPr>
      </w:pPr>
    </w:p>
    <w:p w14:paraId="536508D3" w14:textId="77777777" w:rsidR="00C77961" w:rsidRPr="00C77961" w:rsidRDefault="00C77961" w:rsidP="00C77961">
      <w:pPr>
        <w:spacing w:line="200" w:lineRule="exact"/>
        <w:rPr>
          <w:rFonts w:ascii="Arial" w:hAnsi="Arial" w:cs="Arial"/>
          <w:b/>
          <w:u w:val="single"/>
        </w:rPr>
      </w:pPr>
      <w:r w:rsidRPr="00C77961">
        <w:rPr>
          <w:rFonts w:ascii="Arial" w:hAnsi="Arial" w:cs="Arial"/>
          <w:b/>
          <w:u w:val="single"/>
        </w:rPr>
        <w:t>Reviewer details:</w:t>
      </w:r>
    </w:p>
    <w:p w14:paraId="427CFCE8" w14:textId="77777777" w:rsidR="00C77961" w:rsidRPr="00C77961" w:rsidRDefault="00C77961" w:rsidP="00C77961">
      <w:pPr>
        <w:spacing w:line="200" w:lineRule="exact"/>
        <w:rPr>
          <w:rFonts w:ascii="Arial" w:hAnsi="Arial" w:cs="Arial"/>
        </w:rPr>
      </w:pPr>
    </w:p>
    <w:p w14:paraId="05D831F5" w14:textId="5F808AE2" w:rsidR="00C77961" w:rsidRPr="00C77961" w:rsidRDefault="00C77961" w:rsidP="00C77961">
      <w:pPr>
        <w:spacing w:line="200" w:lineRule="exact"/>
        <w:rPr>
          <w:rFonts w:ascii="Arial" w:hAnsi="Arial" w:cs="Arial"/>
        </w:rPr>
      </w:pPr>
      <w:r w:rsidRPr="00C77961">
        <w:rPr>
          <w:rFonts w:ascii="Arial" w:hAnsi="Arial" w:cs="Arial"/>
        </w:rPr>
        <w:t xml:space="preserve">Hisar </w:t>
      </w:r>
      <w:proofErr w:type="spellStart"/>
      <w:r w:rsidRPr="00C77961">
        <w:rPr>
          <w:rFonts w:ascii="Arial" w:hAnsi="Arial" w:cs="Arial"/>
        </w:rPr>
        <w:t>Pangaribuan</w:t>
      </w:r>
      <w:proofErr w:type="spellEnd"/>
      <w:r w:rsidRPr="00C77961">
        <w:rPr>
          <w:rFonts w:ascii="Arial" w:hAnsi="Arial" w:cs="Arial"/>
        </w:rPr>
        <w:t xml:space="preserve">, </w:t>
      </w:r>
      <w:r w:rsidRPr="00C77961">
        <w:rPr>
          <w:rFonts w:ascii="Arial" w:hAnsi="Arial" w:cs="Arial"/>
        </w:rPr>
        <w:t>Universitas Advent Indonesia</w:t>
      </w:r>
      <w:r w:rsidRPr="00C77961">
        <w:rPr>
          <w:rFonts w:ascii="Arial" w:hAnsi="Arial" w:cs="Arial"/>
        </w:rPr>
        <w:t xml:space="preserve">, </w:t>
      </w:r>
      <w:r w:rsidRPr="00C77961">
        <w:rPr>
          <w:rFonts w:ascii="Arial" w:hAnsi="Arial" w:cs="Arial"/>
        </w:rPr>
        <w:t>Indonesia</w:t>
      </w:r>
    </w:p>
    <w:sectPr w:rsidR="00C77961" w:rsidRPr="00C77961" w:rsidSect="00CB1431">
      <w:pgSz w:w="16840" w:h="23820"/>
      <w:pgMar w:top="1480" w:right="1320" w:bottom="280" w:left="1340" w:header="1297" w:footer="14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1A05F" w14:textId="77777777" w:rsidR="00546493" w:rsidRDefault="00546493">
      <w:r>
        <w:separator/>
      </w:r>
    </w:p>
  </w:endnote>
  <w:endnote w:type="continuationSeparator" w:id="0">
    <w:p w14:paraId="56FF084D" w14:textId="77777777" w:rsidR="00546493" w:rsidRDefault="0054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7CE3" w14:textId="77777777" w:rsidR="007C182E" w:rsidRDefault="00000000">
    <w:pPr>
      <w:spacing w:line="200" w:lineRule="exact"/>
    </w:pPr>
    <w:r>
      <w:pict w14:anchorId="6BC5FCB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4.1pt;margin-top:1108.95pt;width:47.3pt;height:23.7pt;z-index:-251658240;mso-position-horizontal-relative:page;mso-position-vertical-relative:page" filled="f" stroked="f">
          <v:textbox inset="0,0,0,0">
            <w:txbxContent>
              <w:p w14:paraId="0EEE27E2" w14:textId="77777777" w:rsidR="007C182E" w:rsidRDefault="00436064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3"/>
                  </w:rPr>
                  <w:t>P</w:t>
                </w:r>
                <w:r>
                  <w:rPr>
                    <w:spacing w:val="2"/>
                  </w:rPr>
                  <w:t>a</w:t>
                </w:r>
                <w:r>
                  <w:rPr>
                    <w:spacing w:val="-3"/>
                  </w:rPr>
                  <w:t>g</w:t>
                </w:r>
                <w:r>
                  <w:t xml:space="preserve">e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4"/>
                  </w:rPr>
                  <w:t xml:space="preserve"> </w:t>
                </w:r>
                <w:r>
                  <w:rPr>
                    <w:spacing w:val="-3"/>
                  </w:rPr>
                  <w:t>o</w:t>
                </w:r>
                <w:r>
                  <w:t>f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b/>
                  </w:rPr>
                  <w:t>3</w:t>
                </w:r>
              </w:p>
              <w:p w14:paraId="617CC69E" w14:textId="77777777" w:rsidR="007C182E" w:rsidRDefault="00436064">
                <w:pPr>
                  <w:spacing w:before="4"/>
                  <w:ind w:left="145" w:right="-14"/>
                  <w:jc w:val="center"/>
                </w:pPr>
                <w:r>
                  <w:rPr>
                    <w:b/>
                    <w:spacing w:val="-2"/>
                  </w:rPr>
                  <w:t>V</w:t>
                </w:r>
                <w:r>
                  <w:rPr>
                    <w:b/>
                    <w:spacing w:val="3"/>
                  </w:rPr>
                  <w:t>24</w:t>
                </w:r>
                <w:r>
                  <w:rPr>
                    <w:b/>
                    <w:spacing w:val="-3"/>
                  </w:rPr>
                  <w:t>0</w:t>
                </w:r>
                <w:r>
                  <w:rPr>
                    <w:b/>
                    <w:spacing w:val="3"/>
                  </w:rPr>
                  <w:t>3</w:t>
                </w:r>
                <w:r>
                  <w:rPr>
                    <w:b/>
                    <w:spacing w:val="-3"/>
                  </w:rPr>
                  <w:t>2</w:t>
                </w:r>
                <w:r>
                  <w:rPr>
                    <w:b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5730" w14:textId="77777777" w:rsidR="00546493" w:rsidRDefault="00546493">
      <w:r>
        <w:separator/>
      </w:r>
    </w:p>
  </w:footnote>
  <w:footnote w:type="continuationSeparator" w:id="0">
    <w:p w14:paraId="037D7AEF" w14:textId="77777777" w:rsidR="00546493" w:rsidRDefault="0054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3A76" w14:textId="77777777" w:rsidR="007C182E" w:rsidRDefault="00000000">
    <w:pPr>
      <w:spacing w:line="200" w:lineRule="exact"/>
    </w:pPr>
    <w:r>
      <w:pict w14:anchorId="2E72236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9.7pt;margin-top:63.85pt;width:102.35pt;height:12pt;z-index:-251659264;mso-position-horizontal-relative:page;mso-position-vertical-relative:page" filled="f" stroked="f">
          <v:textbox inset="0,0,0,0">
            <w:txbxContent>
              <w:p w14:paraId="257BE1F4" w14:textId="77777777" w:rsidR="007C182E" w:rsidRDefault="00436064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-2"/>
                    <w:highlight w:val="yellow"/>
                  </w:rPr>
                  <w:t>R</w:t>
                </w:r>
                <w:r>
                  <w:rPr>
                    <w:color w:val="003399"/>
                    <w:spacing w:val="2"/>
                    <w:highlight w:val="yellow"/>
                  </w:rPr>
                  <w:t>e</w:t>
                </w:r>
                <w:r>
                  <w:rPr>
                    <w:color w:val="003399"/>
                    <w:spacing w:val="-3"/>
                    <w:highlight w:val="yellow"/>
                  </w:rPr>
                  <w:t>v</w:t>
                </w:r>
                <w:r>
                  <w:rPr>
                    <w:color w:val="003399"/>
                    <w:spacing w:val="1"/>
                    <w:highlight w:val="yellow"/>
                  </w:rPr>
                  <w:t>i</w:t>
                </w:r>
                <w:r>
                  <w:rPr>
                    <w:color w:val="003399"/>
                    <w:spacing w:val="-3"/>
                    <w:highlight w:val="yellow"/>
                  </w:rPr>
                  <w:t>e</w:t>
                </w:r>
                <w:r>
                  <w:rPr>
                    <w:color w:val="003399"/>
                    <w:highlight w:val="yellow"/>
                  </w:rPr>
                  <w:t xml:space="preserve">w </w:t>
                </w:r>
                <w:r>
                  <w:rPr>
                    <w:color w:val="003399"/>
                    <w:spacing w:val="3"/>
                    <w:highlight w:val="yellow"/>
                  </w:rPr>
                  <w:t>F</w:t>
                </w:r>
                <w:r>
                  <w:rPr>
                    <w:color w:val="003399"/>
                    <w:spacing w:val="-3"/>
                    <w:highlight w:val="yellow"/>
                  </w:rPr>
                  <w:t>o</w:t>
                </w:r>
                <w:r>
                  <w:rPr>
                    <w:color w:val="003399"/>
                    <w:spacing w:val="2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 xml:space="preserve">m </w:t>
                </w:r>
                <w:r>
                  <w:rPr>
                    <w:color w:val="003399"/>
                    <w:spacing w:val="2"/>
                    <w:highlight w:val="yellow"/>
                  </w:rPr>
                  <w:t>(</w:t>
                </w:r>
                <w:r>
                  <w:rPr>
                    <w:color w:val="003399"/>
                    <w:spacing w:val="-2"/>
                    <w:highlight w:val="yellow"/>
                  </w:rPr>
                  <w:t>R</w:t>
                </w:r>
                <w:r>
                  <w:rPr>
                    <w:color w:val="003399"/>
                    <w:spacing w:val="-3"/>
                    <w:highlight w:val="yellow"/>
                  </w:rPr>
                  <w:t>e</w:t>
                </w:r>
                <w:r>
                  <w:rPr>
                    <w:color w:val="003399"/>
                    <w:spacing w:val="2"/>
                    <w:highlight w:val="yellow"/>
                  </w:rPr>
                  <w:t>s</w:t>
                </w:r>
                <w:r>
                  <w:rPr>
                    <w:color w:val="003399"/>
                    <w:spacing w:val="-3"/>
                    <w:highlight w:val="yellow"/>
                  </w:rPr>
                  <w:t>e</w:t>
                </w:r>
                <w:r>
                  <w:rPr>
                    <w:color w:val="003399"/>
                    <w:spacing w:val="2"/>
                    <w:highlight w:val="yellow"/>
                  </w:rPr>
                  <w:t>ar</w:t>
                </w:r>
                <w:r>
                  <w:rPr>
                    <w:color w:val="003399"/>
                    <w:spacing w:val="-3"/>
                    <w:highlight w:val="yellow"/>
                  </w:rPr>
                  <w:t>c</w:t>
                </w:r>
                <w:r>
                  <w:rPr>
                    <w:color w:val="003399"/>
                    <w:spacing w:val="3"/>
                    <w:highlight w:val="yellow"/>
                  </w:rPr>
                  <w:t>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17116"/>
    <w:multiLevelType w:val="multilevel"/>
    <w:tmpl w:val="73CCFE4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3269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82E"/>
    <w:rsid w:val="001B5063"/>
    <w:rsid w:val="00436064"/>
    <w:rsid w:val="00546493"/>
    <w:rsid w:val="007920FA"/>
    <w:rsid w:val="007C182E"/>
    <w:rsid w:val="00A02C68"/>
    <w:rsid w:val="00C77961"/>
    <w:rsid w:val="00CB1431"/>
    <w:rsid w:val="00F8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1BBA8AF9"/>
  <w15:docId w15:val="{4586FEEA-272C-4C7D-9B6E-D5D32C85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ef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4</cp:revision>
  <dcterms:created xsi:type="dcterms:W3CDTF">2026-07-13T07:00:00Z</dcterms:created>
  <dcterms:modified xsi:type="dcterms:W3CDTF">2026-07-18T08:45:00Z</dcterms:modified>
</cp:coreProperties>
</file>