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5CDB" w14:textId="77777777" w:rsidR="000856BC" w:rsidRDefault="000856BC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0856BC" w14:paraId="4596D3A3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F0052" w14:textId="77777777" w:rsidR="000856BC" w:rsidRDefault="00000000">
            <w:pPr>
              <w:spacing w:line="220" w:lineRule="exact"/>
              <w:ind w:left="194"/>
            </w:pPr>
            <w:r>
              <w:rPr>
                <w:spacing w:val="-1"/>
              </w:rPr>
              <w:t>J</w:t>
            </w:r>
            <w:r>
              <w:rPr>
                <w:spacing w:val="1"/>
              </w:rPr>
              <w:t>ourn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1"/>
              </w:rPr>
              <w:t>m</w:t>
            </w:r>
            <w:r>
              <w:t>e: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C1D90" w14:textId="1BD5B393" w:rsidR="000856BC" w:rsidRDefault="007E4555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hyperlink r:id="rId7" w:tgtFrame="_blank" w:history="1">
              <w:r w:rsidRPr="007E4555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Asian Basic and Applied Research Journal</w:t>
              </w:r>
            </w:hyperlink>
          </w:p>
        </w:tc>
      </w:tr>
      <w:tr w:rsidR="000856BC" w14:paraId="110F0741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1E224" w14:textId="77777777" w:rsidR="000856BC" w:rsidRDefault="00000000">
            <w:pPr>
              <w:spacing w:line="220" w:lineRule="exact"/>
              <w:ind w:left="194"/>
            </w:pPr>
            <w:r>
              <w:t>M</w:t>
            </w:r>
            <w:r>
              <w:rPr>
                <w:spacing w:val="1"/>
              </w:rPr>
              <w:t>anu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umb</w:t>
            </w:r>
            <w:r>
              <w:t>e</w:t>
            </w:r>
            <w:r>
              <w:rPr>
                <w:spacing w:val="1"/>
              </w:rPr>
              <w:t>r</w:t>
            </w:r>
            <w: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D5552" w14:textId="74644321" w:rsidR="000856BC" w:rsidRDefault="007E4555">
            <w:pPr>
              <w:spacing w:line="220" w:lineRule="exact"/>
              <w:ind w:left="102"/>
            </w:pPr>
            <w:r w:rsidRPr="007E4555">
              <w:rPr>
                <w:b/>
                <w:spacing w:val="-1"/>
              </w:rPr>
              <w:t>Ms_ABAARJ_2764</w:t>
            </w:r>
          </w:p>
        </w:tc>
      </w:tr>
      <w:tr w:rsidR="000856BC" w14:paraId="373811D8" w14:textId="77777777">
        <w:trPr>
          <w:trHeight w:hRule="exact" w:val="471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601A3" w14:textId="77777777" w:rsidR="000856BC" w:rsidRDefault="00000000">
            <w:pPr>
              <w:ind w:left="194"/>
            </w:pPr>
            <w:r>
              <w:t>Title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anu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98674" w14:textId="77777777" w:rsidR="000856BC" w:rsidRDefault="00000000">
            <w:pPr>
              <w:ind w:left="102" w:right="262"/>
            </w:pP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2"/>
              </w:rPr>
              <w:t>C</w:t>
            </w:r>
            <w:r>
              <w:rPr>
                <w:b/>
              </w:rPr>
              <w:t>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CAD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2"/>
              </w:rPr>
              <w:t>U</w:t>
            </w:r>
            <w:r>
              <w:rPr>
                <w:b/>
              </w:rPr>
              <w:t>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1"/>
              </w:rPr>
              <w:t>TO</w:t>
            </w:r>
            <w:r>
              <w:rPr>
                <w:b/>
              </w:rPr>
              <w:t>XIC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M</w:t>
            </w:r>
            <w:r>
              <w:rPr>
                <w:b/>
                <w:spacing w:val="-1"/>
              </w:rPr>
              <w:t>EM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R</w:t>
            </w:r>
            <w:r>
              <w:rPr>
                <w:b/>
              </w:rPr>
              <w:t>Y,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V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M</w:t>
            </w:r>
            <w:r>
              <w:rPr>
                <w:b/>
                <w:spacing w:val="1"/>
              </w:rPr>
              <w:t>M</w:t>
            </w:r>
            <w:r>
              <w:rPr>
                <w:b/>
              </w:rPr>
              <w:t>UN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3"/>
              </w:rPr>
              <w:t>F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M</w:t>
            </w:r>
            <w:r>
              <w:rPr>
                <w:b/>
              </w:rPr>
              <w:t>A</w:t>
            </w:r>
            <w:r>
              <w:rPr>
                <w:b/>
                <w:spacing w:val="2"/>
              </w:rPr>
              <w:t>L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2"/>
              </w:rPr>
              <w:t>A</w:t>
            </w:r>
            <w:r>
              <w:rPr>
                <w:b/>
                <w:spacing w:val="-1"/>
              </w:rPr>
              <w:t>L</w:t>
            </w:r>
            <w:r>
              <w:rPr>
                <w:b/>
                <w:spacing w:val="1"/>
              </w:rPr>
              <w:t>B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NO RATS</w:t>
            </w:r>
          </w:p>
        </w:tc>
      </w:tr>
      <w:tr w:rsidR="000856BC" w14:paraId="7FCEFB69" w14:textId="77777777">
        <w:trPr>
          <w:trHeight w:hRule="exact" w:val="47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14F20" w14:textId="77777777" w:rsidR="000856BC" w:rsidRDefault="00000000">
            <w:pPr>
              <w:spacing w:line="220" w:lineRule="exact"/>
              <w:ind w:left="194"/>
            </w:pPr>
            <w:r>
              <w:t>T</w:t>
            </w:r>
            <w:r>
              <w:rPr>
                <w:spacing w:val="1"/>
              </w:rPr>
              <w:t>yp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7FA7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Rese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icle</w:t>
            </w:r>
          </w:p>
        </w:tc>
      </w:tr>
    </w:tbl>
    <w:p w14:paraId="428FF1DE" w14:textId="77777777" w:rsidR="000856BC" w:rsidRDefault="000856BC">
      <w:pPr>
        <w:spacing w:line="200" w:lineRule="exact"/>
      </w:pPr>
    </w:p>
    <w:p w14:paraId="273E9BE7" w14:textId="77777777" w:rsidR="000856BC" w:rsidRDefault="000856BC">
      <w:pPr>
        <w:spacing w:before="20" w:line="200" w:lineRule="exact"/>
      </w:pPr>
    </w:p>
    <w:p w14:paraId="0CC41BB5" w14:textId="77777777" w:rsidR="000856BC" w:rsidRDefault="000856BC">
      <w:pPr>
        <w:spacing w:line="200" w:lineRule="exact"/>
      </w:pPr>
    </w:p>
    <w:p w14:paraId="5A67A18E" w14:textId="77777777" w:rsidR="000856BC" w:rsidRDefault="000856BC">
      <w:pPr>
        <w:spacing w:line="200" w:lineRule="exact"/>
      </w:pPr>
    </w:p>
    <w:p w14:paraId="54ADA445" w14:textId="77777777" w:rsidR="000856BC" w:rsidRDefault="000856BC">
      <w:pPr>
        <w:spacing w:before="3" w:line="260" w:lineRule="exact"/>
        <w:rPr>
          <w:sz w:val="26"/>
          <w:szCs w:val="26"/>
        </w:rPr>
      </w:pPr>
    </w:p>
    <w:p w14:paraId="2483C32F" w14:textId="77777777" w:rsidR="000856BC" w:rsidRDefault="00000000">
      <w:pPr>
        <w:spacing w:before="33" w:line="220" w:lineRule="exact"/>
        <w:ind w:left="100"/>
      </w:pPr>
      <w:r>
        <w:pict w14:anchorId="655F17DC">
          <v:group id="_x0000_s2079" style="position:absolute;left:0;text-align:left;margin-left:71.45pt;margin-top:1.15pt;width:173.05pt;height:12.5pt;z-index:-251661312;mso-position-horizontal-relative:page" coordorigin="1429,23" coordsize="3461,250">
            <v:shape id="_x0000_s2081" style="position:absolute;left:1440;top:33;width:3440;height:230" coordorigin="1440,33" coordsize="3440,230" path="m1440,263r3440,l4880,33r-3440,l1440,263xe" fillcolor="yellow" stroked="f">
              <v:path arrowok="t"/>
            </v:shape>
            <v:shape id="_x0000_s2080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>
        <w:rPr>
          <w:b/>
          <w:position w:val="-1"/>
        </w:rPr>
        <w:t>PART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 xml:space="preserve">1 </w:t>
      </w:r>
      <w:r>
        <w:rPr>
          <w:b/>
          <w:spacing w:val="1"/>
          <w:position w:val="-1"/>
        </w:rPr>
        <w:t>(</w:t>
      </w:r>
      <w:r>
        <w:rPr>
          <w:b/>
          <w:spacing w:val="-1"/>
          <w:position w:val="-1"/>
        </w:rPr>
        <w:t>I</w:t>
      </w:r>
      <w:r>
        <w:rPr>
          <w:b/>
          <w:spacing w:val="2"/>
          <w:position w:val="-1"/>
        </w:rPr>
        <w:t>m</w:t>
      </w:r>
      <w:r>
        <w:rPr>
          <w:b/>
          <w:position w:val="-1"/>
        </w:rPr>
        <w:t>p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r</w:t>
      </w:r>
      <w:r>
        <w:rPr>
          <w:b/>
          <w:spacing w:val="1"/>
          <w:position w:val="-1"/>
        </w:rPr>
        <w:t>ta</w:t>
      </w:r>
      <w:r>
        <w:rPr>
          <w:b/>
          <w:position w:val="-1"/>
        </w:rPr>
        <w:t>nce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f</w:t>
      </w:r>
      <w:r>
        <w:rPr>
          <w:b/>
          <w:spacing w:val="-3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he</w:t>
      </w:r>
      <w:r>
        <w:rPr>
          <w:b/>
          <w:spacing w:val="-3"/>
          <w:position w:val="-1"/>
        </w:rPr>
        <w:t xml:space="preserve"> </w:t>
      </w:r>
      <w:r>
        <w:rPr>
          <w:b/>
          <w:spacing w:val="2"/>
          <w:position w:val="-1"/>
        </w:rPr>
        <w:t>m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  <w:r>
        <w:rPr>
          <w:b/>
          <w:spacing w:val="-1"/>
          <w:position w:val="-1"/>
        </w:rPr>
        <w:t>us</w:t>
      </w:r>
      <w:r>
        <w:rPr>
          <w:b/>
          <w:position w:val="-1"/>
        </w:rPr>
        <w:t>c</w:t>
      </w:r>
      <w:r>
        <w:rPr>
          <w:b/>
          <w:spacing w:val="1"/>
          <w:position w:val="-1"/>
        </w:rPr>
        <w:t>r</w:t>
      </w:r>
      <w:r>
        <w:rPr>
          <w:b/>
          <w:position w:val="-1"/>
        </w:rPr>
        <w:t>ipt)</w:t>
      </w:r>
    </w:p>
    <w:p w14:paraId="6DE3ACED" w14:textId="77777777" w:rsidR="000856BC" w:rsidRDefault="000856BC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8"/>
        <w:gridCol w:w="4628"/>
      </w:tblGrid>
      <w:tr w:rsidR="000856BC" w14:paraId="090070B9" w14:textId="77777777">
        <w:trPr>
          <w:trHeight w:hRule="exact" w:val="646"/>
        </w:trPr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DEB8B" w14:textId="77777777" w:rsidR="000856BC" w:rsidRDefault="000856BC"/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21F9E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rs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3CE5C" w14:textId="77777777" w:rsidR="000856BC" w:rsidRDefault="00000000">
            <w:pPr>
              <w:spacing w:before="2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</w:p>
        </w:tc>
      </w:tr>
      <w:tr w:rsidR="000856BC" w14:paraId="37FFDA69" w14:textId="77777777">
        <w:trPr>
          <w:trHeight w:hRule="exact" w:val="5530"/>
        </w:trPr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11FC1" w14:textId="77777777" w:rsidR="000856BC" w:rsidRDefault="00000000">
            <w:pPr>
              <w:spacing w:before="2" w:line="220" w:lineRule="exact"/>
              <w:ind w:left="102" w:right="469"/>
            </w:pP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ega</w:t>
            </w:r>
            <w:r>
              <w:rPr>
                <w:b/>
              </w:rPr>
              <w:t>rding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 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ific 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.</w:t>
            </w:r>
            <w:r>
              <w:rPr>
                <w:b/>
                <w:spacing w:val="-10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i</w:t>
            </w:r>
            <w:r>
              <w:rPr>
                <w:spacing w:val="1"/>
              </w:rPr>
              <w:t>mu</w:t>
            </w:r>
            <w:r>
              <w:t>m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3-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n</w:t>
            </w:r>
            <w:r>
              <w:t>te</w:t>
            </w:r>
            <w:r>
              <w:rPr>
                <w:spacing w:val="1"/>
              </w:rPr>
              <w:t>n</w:t>
            </w:r>
            <w:r>
              <w:t>c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ay</w:t>
            </w:r>
          </w:p>
          <w:p w14:paraId="6D5C11F1" w14:textId="77777777" w:rsidR="000856BC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qu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t.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93ADF" w14:textId="77777777" w:rsidR="000856BC" w:rsidRDefault="00000000">
            <w:pPr>
              <w:spacing w:before="2" w:line="220" w:lineRule="exact"/>
              <w:ind w:left="102" w:right="70"/>
              <w:jc w:val="both"/>
            </w:pPr>
            <w:r>
              <w:rPr>
                <w:b/>
                <w:color w:val="0000CC"/>
                <w:spacing w:val="-1"/>
              </w:rPr>
              <w:t>T</w:t>
            </w:r>
            <w:r>
              <w:rPr>
                <w:b/>
                <w:color w:val="0000CC"/>
              </w:rPr>
              <w:t>h</w:t>
            </w:r>
            <w:r>
              <w:rPr>
                <w:b/>
                <w:color w:val="0000CC"/>
                <w:spacing w:val="2"/>
              </w:rPr>
              <w:t>i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1"/>
              </w:rPr>
              <w:t>us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r</w:t>
            </w:r>
            <w:r>
              <w:rPr>
                <w:b/>
                <w:color w:val="0000CC"/>
              </w:rPr>
              <w:t>ipt</w:t>
            </w:r>
            <w:r>
              <w:rPr>
                <w:b/>
                <w:color w:val="0000CC"/>
                <w:spacing w:val="-2"/>
              </w:rPr>
              <w:t xml:space="preserve"> </w:t>
            </w:r>
            <w:r>
              <w:rPr>
                <w:b/>
                <w:color w:val="0000CC"/>
              </w:rPr>
              <w:t>pr</w:t>
            </w:r>
            <w:r>
              <w:rPr>
                <w:b/>
                <w:color w:val="0000CC"/>
                <w:spacing w:val="1"/>
              </w:rPr>
              <w:t>ov</w:t>
            </w:r>
            <w:r>
              <w:rPr>
                <w:b/>
                <w:color w:val="0000CC"/>
              </w:rPr>
              <w:t xml:space="preserve">ides </w:t>
            </w:r>
            <w:r>
              <w:rPr>
                <w:b/>
                <w:color w:val="0000CC"/>
                <w:spacing w:val="3"/>
              </w:rPr>
              <w:t>v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luable in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g</w:t>
            </w:r>
            <w:r>
              <w:rPr>
                <w:b/>
                <w:color w:val="0000CC"/>
              </w:rPr>
              <w:t>hts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</w:rPr>
              <w:t>into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he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ulti</w:t>
            </w:r>
            <w:r>
              <w:rPr>
                <w:b/>
                <w:color w:val="0000CC"/>
                <w:spacing w:val="1"/>
              </w:rPr>
              <w:t>-</w:t>
            </w:r>
            <w:proofErr w:type="gramStart"/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y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 xml:space="preserve">ic  </w:t>
            </w:r>
            <w:r>
              <w:rPr>
                <w:b/>
                <w:color w:val="0000CC"/>
                <w:spacing w:val="1"/>
              </w:rPr>
              <w:t>tox</w:t>
            </w:r>
            <w:r>
              <w:rPr>
                <w:b/>
                <w:color w:val="0000CC"/>
              </w:rPr>
              <w:t>ic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8"/>
              </w:rPr>
              <w:t xml:space="preserve"> </w:t>
            </w:r>
            <w:proofErr w:type="gramStart"/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ff</w:t>
            </w:r>
            <w:r>
              <w:rPr>
                <w:b/>
                <w:color w:val="0000CC"/>
                <w:spacing w:val="-2"/>
              </w:rPr>
              <w:t>e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s 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f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12"/>
              </w:rPr>
              <w:t xml:space="preserve"> </w:t>
            </w:r>
            <w:proofErr w:type="gramStart"/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iu</w:t>
            </w:r>
            <w:r>
              <w:rPr>
                <w:b/>
                <w:color w:val="0000CC"/>
                <w:spacing w:val="1"/>
              </w:rPr>
              <w:t>m</w:t>
            </w:r>
            <w:r>
              <w:rPr>
                <w:b/>
                <w:color w:val="0000CC"/>
              </w:rPr>
              <w:t xml:space="preserve">, 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</w:rPr>
              <w:t>a</w:t>
            </w:r>
            <w:proofErr w:type="gramEnd"/>
            <w:r>
              <w:rPr>
                <w:b/>
                <w:color w:val="0000CC"/>
              </w:rPr>
              <w:t xml:space="preserve"> per</w:t>
            </w:r>
            <w:r>
              <w:rPr>
                <w:b/>
                <w:color w:val="0000CC"/>
                <w:spacing w:val="1"/>
              </w:rPr>
              <w:t>va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ir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1"/>
              </w:rPr>
              <w:t>ta</w:t>
            </w:r>
            <w:r>
              <w:rPr>
                <w:b/>
                <w:color w:val="0000CC"/>
              </w:rPr>
              <w:t>l he</w:t>
            </w:r>
            <w:r>
              <w:rPr>
                <w:b/>
                <w:color w:val="0000CC"/>
                <w:spacing w:val="1"/>
              </w:rPr>
              <w:t>av</w:t>
            </w:r>
            <w:r>
              <w:rPr>
                <w:b/>
                <w:color w:val="0000CC"/>
              </w:rPr>
              <w:t>y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ta</w:t>
            </w:r>
            <w:r>
              <w:rPr>
                <w:b/>
                <w:color w:val="0000CC"/>
              </w:rPr>
              <w:t>l,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</w:rPr>
              <w:t xml:space="preserve">by 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ult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ne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ly e</w:t>
            </w:r>
            <w:r>
              <w:rPr>
                <w:b/>
                <w:color w:val="0000CC"/>
                <w:spacing w:val="1"/>
              </w:rPr>
              <w:t>xa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in</w:t>
            </w:r>
            <w:r>
              <w:rPr>
                <w:b/>
                <w:color w:val="0000CC"/>
                <w:spacing w:val="-1"/>
              </w:rPr>
              <w:t>i</w:t>
            </w:r>
            <w:r>
              <w:rPr>
                <w:b/>
                <w:color w:val="0000CC"/>
              </w:rPr>
              <w:t>ng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</w:rPr>
              <w:t>its</w:t>
            </w:r>
            <w:r>
              <w:rPr>
                <w:b/>
                <w:color w:val="0000CC"/>
                <w:spacing w:val="9"/>
              </w:rPr>
              <w:t xml:space="preserve"> 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ct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9"/>
              </w:rPr>
              <w:t xml:space="preserve"> 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-1"/>
              </w:rPr>
              <w:t>o</w:t>
            </w:r>
            <w:r>
              <w:rPr>
                <w:b/>
                <w:color w:val="0000CC"/>
                <w:spacing w:val="1"/>
              </w:rPr>
              <w:t>g</w:t>
            </w:r>
            <w:r>
              <w:rPr>
                <w:b/>
                <w:color w:val="0000CC"/>
              </w:rPr>
              <w:t>niti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 xml:space="preserve">e 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n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n,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in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</w:rPr>
              <w:t>per</w:t>
            </w:r>
            <w:r>
              <w:rPr>
                <w:b/>
                <w:color w:val="0000CC"/>
                <w:spacing w:val="1"/>
              </w:rPr>
              <w:t>c</w:t>
            </w:r>
            <w:r>
              <w:rPr>
                <w:b/>
                <w:color w:val="0000CC"/>
                <w:spacing w:val="3"/>
              </w:rPr>
              <w:t>e</w:t>
            </w:r>
            <w:r>
              <w:rPr>
                <w:b/>
                <w:color w:val="0000CC"/>
              </w:rPr>
              <w:t>pti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n,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nd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mm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n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  <w:spacing w:val="2"/>
              </w:rPr>
              <w:t>s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2"/>
              </w:rPr>
              <w:t>i</w:t>
            </w:r>
            <w:r>
              <w:rPr>
                <w:b/>
                <w:color w:val="0000CC"/>
              </w:rPr>
              <w:t>n</w:t>
            </w:r>
          </w:p>
          <w:p w14:paraId="48C43B47" w14:textId="77777777" w:rsidR="000856BC" w:rsidRDefault="00000000">
            <w:pPr>
              <w:spacing w:line="220" w:lineRule="exact"/>
              <w:ind w:left="102" w:right="81"/>
              <w:jc w:val="both"/>
            </w:pPr>
            <w:proofErr w:type="gramStart"/>
            <w:r>
              <w:rPr>
                <w:b/>
                <w:color w:val="0000CC"/>
              </w:rPr>
              <w:t xml:space="preserve">a </w:t>
            </w:r>
            <w:r>
              <w:rPr>
                <w:b/>
                <w:color w:val="0000CC"/>
                <w:spacing w:val="22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le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16"/>
              </w:rPr>
              <w:t xml:space="preserve"> </w:t>
            </w:r>
            <w:proofErr w:type="gramStart"/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ni</w:t>
            </w:r>
            <w:r>
              <w:rPr>
                <w:b/>
                <w:color w:val="0000CC"/>
                <w:spacing w:val="-1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 xml:space="preserve">l </w:t>
            </w:r>
            <w:r>
              <w:rPr>
                <w:b/>
                <w:color w:val="0000CC"/>
                <w:spacing w:val="16"/>
              </w:rPr>
              <w:t xml:space="preserve">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del</w:t>
            </w:r>
            <w:proofErr w:type="gramEnd"/>
            <w:r>
              <w:rPr>
                <w:b/>
                <w:color w:val="0000CC"/>
              </w:rPr>
              <w:t xml:space="preserve">. </w:t>
            </w:r>
            <w:r>
              <w:rPr>
                <w:b/>
                <w:color w:val="0000CC"/>
                <w:spacing w:val="17"/>
              </w:rPr>
              <w:t xml:space="preserve"> </w:t>
            </w:r>
            <w:proofErr w:type="gramStart"/>
            <w:r>
              <w:rPr>
                <w:b/>
                <w:color w:val="0000CC"/>
                <w:spacing w:val="-1"/>
              </w:rPr>
              <w:t>T</w:t>
            </w:r>
            <w:r>
              <w:rPr>
                <w:b/>
                <w:color w:val="0000CC"/>
              </w:rPr>
              <w:t xml:space="preserve">he </w:t>
            </w:r>
            <w:r>
              <w:rPr>
                <w:b/>
                <w:color w:val="0000CC"/>
                <w:spacing w:val="19"/>
              </w:rPr>
              <w:t xml:space="preserve"> 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d</w:t>
            </w:r>
            <w:r>
              <w:rPr>
                <w:b/>
                <w:color w:val="0000CC"/>
              </w:rPr>
              <w:t>y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18"/>
              </w:rPr>
              <w:t xml:space="preserve"> </w:t>
            </w:r>
            <w:proofErr w:type="gramStart"/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  <w:spacing w:val="2"/>
              </w:rPr>
              <w:t>d</w:t>
            </w:r>
            <w:r>
              <w:rPr>
                <w:b/>
                <w:color w:val="0000CC"/>
              </w:rPr>
              <w:t>dre</w:t>
            </w:r>
            <w:r>
              <w:rPr>
                <w:b/>
                <w:color w:val="0000CC"/>
                <w:spacing w:val="2"/>
              </w:rPr>
              <w:t>s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 xml:space="preserve">es </w:t>
            </w:r>
            <w:r>
              <w:rPr>
                <w:b/>
                <w:color w:val="0000CC"/>
                <w:spacing w:val="14"/>
              </w:rPr>
              <w:t xml:space="preserve"> </w:t>
            </w:r>
            <w:r>
              <w:rPr>
                <w:b/>
                <w:color w:val="0000CC"/>
              </w:rPr>
              <w:t>a</w:t>
            </w:r>
            <w:proofErr w:type="gramEnd"/>
          </w:p>
          <w:p w14:paraId="2B22EA76" w14:textId="77777777" w:rsidR="000856BC" w:rsidRDefault="00000000">
            <w:pPr>
              <w:ind w:left="102" w:right="66"/>
              <w:jc w:val="both"/>
            </w:pP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1"/>
              </w:rPr>
              <w:t>ota</w:t>
            </w:r>
            <w:r>
              <w:rPr>
                <w:b/>
                <w:color w:val="0000CC"/>
              </w:rPr>
              <w:t>ble</w:t>
            </w:r>
            <w:r>
              <w:rPr>
                <w:b/>
                <w:color w:val="0000CC"/>
                <w:spacing w:val="1"/>
              </w:rPr>
              <w:t xml:space="preserve"> ga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in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he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</w:rPr>
              <w:t>lit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-1"/>
              </w:rPr>
              <w:t>a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ure,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ew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</w:rPr>
              <w:t>investi</w:t>
            </w:r>
            <w:r>
              <w:rPr>
                <w:b/>
                <w:color w:val="0000CC"/>
                <w:spacing w:val="1"/>
              </w:rPr>
              <w:t>gat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 xml:space="preserve">ns </w:t>
            </w:r>
            <w:proofErr w:type="gramStart"/>
            <w:r>
              <w:rPr>
                <w:b/>
                <w:color w:val="0000CC"/>
              </w:rPr>
              <w:t>h</w:t>
            </w:r>
            <w:r>
              <w:rPr>
                <w:b/>
                <w:color w:val="0000CC"/>
                <w:spacing w:val="1"/>
              </w:rPr>
              <w:t>av</w:t>
            </w:r>
            <w:r>
              <w:rPr>
                <w:b/>
                <w:color w:val="0000CC"/>
              </w:rPr>
              <w:t xml:space="preserve">e 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ncurr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>ntly</w:t>
            </w:r>
            <w:proofErr w:type="gramEnd"/>
            <w:r>
              <w:rPr>
                <w:b/>
                <w:color w:val="0000CC"/>
              </w:rPr>
              <w:t xml:space="preserve">  </w:t>
            </w:r>
            <w:proofErr w:type="gramStart"/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  <w:spacing w:val="-1"/>
              </w:rPr>
              <w:t>ss</w:t>
            </w:r>
            <w:r>
              <w:rPr>
                <w:b/>
                <w:color w:val="0000CC"/>
              </w:rPr>
              <w:t>es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 xml:space="preserve">ed 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</w:t>
            </w:r>
            <w:r>
              <w:rPr>
                <w:b/>
                <w:color w:val="0000CC"/>
                <w:spacing w:val="2"/>
              </w:rPr>
              <w:t>e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e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hree </w:t>
            </w:r>
            <w:proofErr w:type="gramStart"/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-1"/>
              </w:rPr>
              <w:t>h</w:t>
            </w:r>
            <w:r>
              <w:rPr>
                <w:b/>
                <w:color w:val="0000CC"/>
                <w:spacing w:val="1"/>
              </w:rPr>
              <w:t>y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l</w:t>
            </w:r>
            <w:r>
              <w:rPr>
                <w:b/>
                <w:color w:val="0000CC"/>
                <w:spacing w:val="1"/>
              </w:rPr>
              <w:t>og</w:t>
            </w:r>
            <w:r>
              <w:rPr>
                <w:b/>
                <w:color w:val="0000CC"/>
              </w:rPr>
              <w:t>ic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  d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ins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2"/>
              </w:rPr>
              <w:t xml:space="preserve"> </w:t>
            </w:r>
            <w:proofErr w:type="gramStart"/>
            <w:r>
              <w:rPr>
                <w:b/>
                <w:color w:val="0000CC"/>
                <w:spacing w:val="1"/>
              </w:rPr>
              <w:t>fo</w:t>
            </w:r>
            <w:r>
              <w:rPr>
                <w:b/>
                <w:color w:val="0000CC"/>
              </w:rPr>
              <w:t>ll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 xml:space="preserve">wing 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ium</w:t>
            </w:r>
            <w:proofErr w:type="gramEnd"/>
            <w:r>
              <w:rPr>
                <w:b/>
                <w:color w:val="0000CC"/>
              </w:rPr>
              <w:t xml:space="preserve"> e</w:t>
            </w:r>
            <w:r>
              <w:rPr>
                <w:b/>
                <w:color w:val="0000CC"/>
                <w:spacing w:val="1"/>
              </w:rPr>
              <w:t>x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ure,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icul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rly in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-2"/>
              </w:rPr>
              <w:t>f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le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b</w:t>
            </w:r>
            <w:r>
              <w:rPr>
                <w:b/>
                <w:color w:val="0000CC"/>
                <w:spacing w:val="1"/>
              </w:rPr>
              <w:t>j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ct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where 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iu</w:t>
            </w:r>
            <w:r>
              <w:rPr>
                <w:b/>
                <w:color w:val="0000CC"/>
                <w:spacing w:val="1"/>
              </w:rPr>
              <w:t>m</w:t>
            </w:r>
            <w:r>
              <w:rPr>
                <w:b/>
                <w:color w:val="0000CC"/>
              </w:rPr>
              <w:t>'s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</w:rPr>
              <w:t>est</w:t>
            </w:r>
            <w:r>
              <w:rPr>
                <w:b/>
                <w:color w:val="0000CC"/>
                <w:spacing w:val="1"/>
              </w:rPr>
              <w:t>rog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n-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-2"/>
              </w:rPr>
              <w:t>c</w:t>
            </w:r>
            <w:r>
              <w:rPr>
                <w:b/>
                <w:color w:val="0000CC"/>
                <w:spacing w:val="2"/>
              </w:rPr>
              <w:t>k</w:t>
            </w:r>
            <w:r>
              <w:rPr>
                <w:b/>
                <w:color w:val="0000CC"/>
              </w:rPr>
              <w:t>ing pr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per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ies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y pr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-1"/>
              </w:rPr>
              <w:t>u</w:t>
            </w:r>
            <w:r>
              <w:rPr>
                <w:b/>
                <w:color w:val="0000CC"/>
              </w:rPr>
              <w:t>ce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uni</w:t>
            </w:r>
            <w:r>
              <w:rPr>
                <w:b/>
                <w:color w:val="0000CC"/>
                <w:spacing w:val="1"/>
              </w:rPr>
              <w:t>q</w:t>
            </w:r>
            <w:r>
              <w:rPr>
                <w:b/>
                <w:color w:val="0000CC"/>
              </w:rPr>
              <w:t>ue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ff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ct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.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  <w:spacing w:val="-1"/>
              </w:rPr>
              <w:t>T</w:t>
            </w:r>
            <w:r>
              <w:rPr>
                <w:b/>
                <w:color w:val="0000CC"/>
              </w:rPr>
              <w:t>he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</w:rPr>
              <w:t>de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at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5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f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5"/>
              </w:rPr>
              <w:t>e</w:t>
            </w:r>
            <w:r>
              <w:rPr>
                <w:b/>
                <w:color w:val="0000CC"/>
              </w:rPr>
              <w:t xml:space="preserve">- </w:t>
            </w:r>
            <w:proofErr w:type="gramStart"/>
            <w:r>
              <w:rPr>
                <w:b/>
                <w:color w:val="0000CC"/>
              </w:rPr>
              <w:t>depen</w:t>
            </w:r>
            <w:r>
              <w:rPr>
                <w:b/>
                <w:color w:val="0000CC"/>
                <w:spacing w:val="-1"/>
              </w:rPr>
              <w:t>d</w:t>
            </w:r>
            <w:r>
              <w:rPr>
                <w:b/>
                <w:color w:val="0000CC"/>
                <w:spacing w:val="3"/>
              </w:rPr>
              <w:t>e</w:t>
            </w:r>
            <w:r>
              <w:rPr>
                <w:b/>
                <w:color w:val="0000CC"/>
              </w:rPr>
              <w:t xml:space="preserve">nt 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og</w:t>
            </w:r>
            <w:r>
              <w:rPr>
                <w:b/>
                <w:color w:val="0000CC"/>
              </w:rPr>
              <w:t>niti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e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>
              <w:rPr>
                <w:b/>
                <w:color w:val="0000CC"/>
                <w:spacing w:val="3"/>
              </w:rPr>
              <w:t xml:space="preserve"> </w:t>
            </w:r>
            <w:proofErr w:type="gramStart"/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ir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, 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lte</w:t>
            </w:r>
            <w:r>
              <w:rPr>
                <w:b/>
                <w:color w:val="0000CC"/>
                <w:spacing w:val="1"/>
              </w:rPr>
              <w:t>r</w:t>
            </w:r>
            <w:r>
              <w:rPr>
                <w:b/>
                <w:color w:val="0000CC"/>
              </w:rPr>
              <w:t>ed</w:t>
            </w:r>
            <w:proofErr w:type="gramEnd"/>
            <w:r>
              <w:rPr>
                <w:b/>
                <w:color w:val="0000CC"/>
              </w:rPr>
              <w:t xml:space="preserve"> n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cic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>pti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e pr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  <w:spacing w:val="-1"/>
              </w:rPr>
              <w:t>ss</w:t>
            </w:r>
            <w:r>
              <w:rPr>
                <w:b/>
                <w:color w:val="0000CC"/>
              </w:rPr>
              <w:t xml:space="preserve">ing,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  <w:spacing w:val="2"/>
              </w:rPr>
              <w:t>n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mm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n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-1"/>
              </w:rPr>
              <w:t>p</w:t>
            </w:r>
            <w:r>
              <w:rPr>
                <w:b/>
                <w:color w:val="0000CC"/>
              </w:rPr>
              <w:t>pr</w:t>
            </w:r>
            <w:r>
              <w:rPr>
                <w:b/>
                <w:color w:val="0000CC"/>
                <w:spacing w:val="3"/>
              </w:rPr>
              <w:t>e</w:t>
            </w:r>
            <w:r>
              <w:rPr>
                <w:b/>
                <w:color w:val="0000CC"/>
                <w:spacing w:val="-1"/>
              </w:rPr>
              <w:t>ss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 xml:space="preserve">n 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1"/>
              </w:rPr>
              <w:t>gt</w:t>
            </w:r>
            <w:r>
              <w:rPr>
                <w:b/>
                <w:color w:val="0000CC"/>
              </w:rPr>
              <w:t xml:space="preserve">hens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he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g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wing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</w:rPr>
              <w:t>b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dy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f</w:t>
            </w:r>
            <w:r>
              <w:rPr>
                <w:b/>
                <w:color w:val="0000CC"/>
                <w:spacing w:val="9"/>
              </w:rPr>
              <w:t xml:space="preserve"> 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idence</w:t>
            </w:r>
            <w:r>
              <w:rPr>
                <w:b/>
                <w:color w:val="0000CC"/>
                <w:spacing w:val="4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t 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ium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10"/>
              </w:rPr>
              <w:t xml:space="preserve"> </w:t>
            </w:r>
            <w:r>
              <w:rPr>
                <w:b/>
                <w:color w:val="0000CC"/>
              </w:rPr>
              <w:t>a</w:t>
            </w:r>
            <w:r>
              <w:rPr>
                <w:b/>
                <w:color w:val="0000CC"/>
                <w:spacing w:val="13"/>
              </w:rPr>
              <w:t xml:space="preserve"> </w:t>
            </w:r>
            <w:r>
              <w:rPr>
                <w:b/>
                <w:color w:val="0000CC"/>
              </w:rPr>
              <w:t>br</w:t>
            </w:r>
            <w:r>
              <w:rPr>
                <w:b/>
                <w:color w:val="0000CC"/>
                <w:spacing w:val="1"/>
              </w:rPr>
              <w:t>oa</w:t>
            </w:r>
            <w:r>
              <w:rPr>
                <w:b/>
                <w:color w:val="0000CC"/>
                <w:spacing w:val="2"/>
              </w:rPr>
              <w:t>d</w:t>
            </w:r>
            <w:r>
              <w:rPr>
                <w:b/>
                <w:color w:val="0000CC"/>
                <w:spacing w:val="1"/>
              </w:rPr>
              <w:t>-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pec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rum </w:t>
            </w:r>
            <w:r>
              <w:rPr>
                <w:b/>
                <w:color w:val="0000CC"/>
                <w:spacing w:val="1"/>
              </w:rPr>
              <w:t>tox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-2"/>
              </w:rPr>
              <w:t>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nt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at</w:t>
            </w:r>
            <w:r>
              <w:rPr>
                <w:b/>
                <w:color w:val="0000CC"/>
              </w:rPr>
              <w:t xml:space="preserve">her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9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gan-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peci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ic 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2"/>
              </w:rPr>
              <w:t>i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n.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Fur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her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 xml:space="preserve">,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 xml:space="preserve">he 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in</w:t>
            </w:r>
            <w:r>
              <w:rPr>
                <w:b/>
                <w:color w:val="0000CC"/>
                <w:spacing w:val="-1"/>
              </w:rPr>
              <w:t>d</w:t>
            </w:r>
            <w:r>
              <w:rPr>
                <w:b/>
                <w:color w:val="0000CC"/>
              </w:rPr>
              <w:t>ings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1"/>
              </w:rPr>
              <w:t>n</w:t>
            </w:r>
            <w:r>
              <w:rPr>
                <w:b/>
                <w:color w:val="0000CC"/>
              </w:rPr>
              <w:t>dersc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 xml:space="preserve">re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he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ta</w:t>
            </w:r>
            <w:r>
              <w:rPr>
                <w:b/>
                <w:color w:val="0000CC"/>
              </w:rPr>
              <w:t xml:space="preserve">nce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f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c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 xml:space="preserve">idering 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x-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peci</w:t>
            </w:r>
            <w:r>
              <w:rPr>
                <w:b/>
                <w:color w:val="0000CC"/>
                <w:spacing w:val="1"/>
              </w:rPr>
              <w:t>f</w:t>
            </w:r>
            <w:r>
              <w:rPr>
                <w:b/>
                <w:color w:val="0000CC"/>
              </w:rPr>
              <w:t>ic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</w:rPr>
              <w:t>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3"/>
              </w:rPr>
              <w:t>e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6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o</w:t>
            </w:r>
            <w:r>
              <w:rPr>
                <w:b/>
                <w:color w:val="0000CC"/>
                <w:spacing w:val="15"/>
              </w:rPr>
              <w:t xml:space="preserve"> 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ir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n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1"/>
              </w:rPr>
              <w:t>ta</w:t>
            </w:r>
            <w:r>
              <w:rPr>
                <w:b/>
                <w:color w:val="0000CC"/>
              </w:rPr>
              <w:t xml:space="preserve">l </w:t>
            </w:r>
            <w:r>
              <w:rPr>
                <w:b/>
                <w:color w:val="0000CC"/>
                <w:spacing w:val="1"/>
              </w:rPr>
              <w:t>tox</w:t>
            </w:r>
            <w:r>
              <w:rPr>
                <w:b/>
                <w:color w:val="0000CC"/>
              </w:rPr>
              <w:t>ins</w:t>
            </w:r>
            <w:r>
              <w:rPr>
                <w:b/>
                <w:color w:val="0000CC"/>
                <w:spacing w:val="8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 xml:space="preserve">nd 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y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</w:rPr>
              <w:t>inf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-2"/>
              </w:rPr>
              <w:t>r</w:t>
            </w:r>
            <w:r>
              <w:rPr>
                <w:b/>
                <w:color w:val="0000CC"/>
              </w:rPr>
              <w:t>m</w:t>
            </w:r>
            <w:r>
              <w:rPr>
                <w:b/>
                <w:color w:val="0000CC"/>
                <w:spacing w:val="1"/>
              </w:rPr>
              <w:t xml:space="preserve"> f</w:t>
            </w:r>
            <w:r>
              <w:rPr>
                <w:b/>
                <w:color w:val="0000CC"/>
              </w:rPr>
              <w:t>uture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-1"/>
              </w:rPr>
              <w:t>u</w:t>
            </w:r>
            <w:r>
              <w:rPr>
                <w:b/>
                <w:color w:val="0000CC"/>
                <w:spacing w:val="2"/>
              </w:rPr>
              <w:t>b</w:t>
            </w:r>
            <w:r>
              <w:rPr>
                <w:b/>
                <w:color w:val="0000CC"/>
              </w:rPr>
              <w:t>lic he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 xml:space="preserve">lth </w:t>
            </w:r>
            <w:r>
              <w:rPr>
                <w:b/>
                <w:color w:val="0000CC"/>
                <w:spacing w:val="1"/>
              </w:rPr>
              <w:t>g</w:t>
            </w:r>
            <w:r>
              <w:rPr>
                <w:b/>
                <w:color w:val="0000CC"/>
              </w:rPr>
              <w:t>u</w:t>
            </w:r>
            <w:r>
              <w:rPr>
                <w:b/>
                <w:color w:val="0000CC"/>
                <w:spacing w:val="2"/>
              </w:rPr>
              <w:t>i</w:t>
            </w:r>
            <w:r>
              <w:rPr>
                <w:b/>
                <w:color w:val="0000CC"/>
              </w:rPr>
              <w:t>deli</w:t>
            </w:r>
            <w:r>
              <w:rPr>
                <w:b/>
                <w:color w:val="0000CC"/>
                <w:spacing w:val="-1"/>
              </w:rPr>
              <w:t>n</w:t>
            </w:r>
            <w:r>
              <w:rPr>
                <w:b/>
                <w:color w:val="0000CC"/>
                <w:spacing w:val="3"/>
              </w:rPr>
              <w:t>e</w:t>
            </w:r>
            <w:r>
              <w:rPr>
                <w:b/>
                <w:color w:val="0000CC"/>
              </w:rPr>
              <w:t>s r</w:t>
            </w:r>
            <w:r>
              <w:rPr>
                <w:b/>
                <w:color w:val="0000CC"/>
                <w:spacing w:val="1"/>
              </w:rPr>
              <w:t>ega</w:t>
            </w:r>
            <w:r>
              <w:rPr>
                <w:b/>
                <w:color w:val="0000CC"/>
              </w:rPr>
              <w:t>rding c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ium</w:t>
            </w:r>
            <w:r>
              <w:rPr>
                <w:b/>
                <w:color w:val="0000CC"/>
                <w:spacing w:val="1"/>
              </w:rPr>
              <w:t xml:space="preserve"> 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x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  <w:spacing w:val="-3"/>
              </w:rPr>
              <w:t>u</w:t>
            </w:r>
            <w:r>
              <w:rPr>
                <w:b/>
                <w:color w:val="0000CC"/>
              </w:rPr>
              <w:t>re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</w:rPr>
              <w:t>li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it</w:t>
            </w:r>
            <w:r>
              <w:rPr>
                <w:b/>
                <w:color w:val="0000CC"/>
                <w:spacing w:val="-1"/>
              </w:rPr>
              <w:t>s</w:t>
            </w:r>
            <w:r>
              <w:rPr>
                <w:b/>
                <w:color w:val="0000CC"/>
              </w:rPr>
              <w:t>,</w:t>
            </w:r>
            <w:r>
              <w:rPr>
                <w:b/>
                <w:color w:val="0000CC"/>
                <w:spacing w:val="3"/>
              </w:rPr>
              <w:t xml:space="preserve"> </w:t>
            </w:r>
            <w:r>
              <w:rPr>
                <w:b/>
                <w:color w:val="0000CC"/>
              </w:rPr>
              <w:t>es</w:t>
            </w:r>
            <w:r>
              <w:rPr>
                <w:b/>
                <w:color w:val="0000CC"/>
                <w:spacing w:val="-1"/>
              </w:rPr>
              <w:t>p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c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lly</w:t>
            </w:r>
            <w:r>
              <w:rPr>
                <w:b/>
                <w:color w:val="0000CC"/>
                <w:spacing w:val="1"/>
              </w:rPr>
              <w:t xml:space="preserve"> fo</w:t>
            </w:r>
            <w:r>
              <w:rPr>
                <w:b/>
                <w:color w:val="0000CC"/>
              </w:rPr>
              <w:t xml:space="preserve">r 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ul</w:t>
            </w:r>
            <w:r>
              <w:rPr>
                <w:b/>
                <w:color w:val="0000CC"/>
                <w:spacing w:val="-1"/>
              </w:rPr>
              <w:t>n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1"/>
              </w:rPr>
              <w:t>ra</w:t>
            </w:r>
            <w:r>
              <w:rPr>
                <w:b/>
                <w:color w:val="0000CC"/>
              </w:rPr>
              <w:t>ble</w:t>
            </w:r>
            <w:r>
              <w:rPr>
                <w:b/>
                <w:color w:val="0000CC"/>
                <w:spacing w:val="2"/>
              </w:rPr>
              <w:t xml:space="preserve"> </w:t>
            </w:r>
            <w:r>
              <w:rPr>
                <w:b/>
                <w:color w:val="0000CC"/>
              </w:rPr>
              <w:t>p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2"/>
              </w:rPr>
              <w:t>p</w:t>
            </w:r>
            <w:r>
              <w:rPr>
                <w:b/>
                <w:color w:val="0000CC"/>
              </w:rPr>
              <w:t>ula</w:t>
            </w:r>
            <w:r>
              <w:rPr>
                <w:b/>
                <w:color w:val="0000CC"/>
                <w:spacing w:val="1"/>
              </w:rPr>
              <w:t>t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 xml:space="preserve">ns </w:t>
            </w:r>
            <w:r>
              <w:rPr>
                <w:b/>
                <w:color w:val="0000CC"/>
                <w:spacing w:val="2"/>
              </w:rPr>
              <w:t>s</w:t>
            </w:r>
            <w:r>
              <w:rPr>
                <w:b/>
                <w:color w:val="0000CC"/>
              </w:rPr>
              <w:t>uch</w:t>
            </w:r>
            <w:r>
              <w:rPr>
                <w:b/>
                <w:color w:val="0000CC"/>
                <w:spacing w:val="7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</w:t>
            </w:r>
            <w:r>
              <w:rPr>
                <w:b/>
                <w:color w:val="0000CC"/>
              </w:rPr>
              <w:t>s</w:t>
            </w:r>
            <w:r>
              <w:rPr>
                <w:b/>
                <w:color w:val="0000CC"/>
                <w:spacing w:val="9"/>
              </w:rPr>
              <w:t xml:space="preserve"> </w:t>
            </w:r>
            <w:r>
              <w:rPr>
                <w:b/>
                <w:color w:val="0000CC"/>
              </w:rPr>
              <w:t>w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  <w:spacing w:val="2"/>
              </w:rPr>
              <w:t>m</w:t>
            </w:r>
            <w:r>
              <w:rPr>
                <w:b/>
                <w:color w:val="0000CC"/>
              </w:rPr>
              <w:t>en</w:t>
            </w:r>
            <w:r>
              <w:rPr>
                <w:b/>
                <w:color w:val="0000CC"/>
                <w:spacing w:val="5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f r</w:t>
            </w:r>
            <w:r>
              <w:rPr>
                <w:b/>
                <w:color w:val="0000CC"/>
                <w:spacing w:val="1"/>
              </w:rPr>
              <w:t>e</w:t>
            </w:r>
            <w:r>
              <w:rPr>
                <w:b/>
                <w:color w:val="0000CC"/>
              </w:rPr>
              <w:t>pr</w:t>
            </w:r>
            <w:r>
              <w:rPr>
                <w:b/>
                <w:color w:val="0000CC"/>
                <w:spacing w:val="1"/>
              </w:rPr>
              <w:t>o</w:t>
            </w:r>
            <w:r>
              <w:rPr>
                <w:b/>
                <w:color w:val="0000CC"/>
              </w:rPr>
              <w:t>d</w:t>
            </w:r>
            <w:r>
              <w:rPr>
                <w:b/>
                <w:color w:val="0000CC"/>
                <w:spacing w:val="-1"/>
              </w:rPr>
              <w:t>u</w:t>
            </w:r>
            <w:r>
              <w:rPr>
                <w:b/>
                <w:color w:val="0000CC"/>
                <w:spacing w:val="1"/>
              </w:rPr>
              <w:t>ct</w:t>
            </w:r>
            <w:r>
              <w:rPr>
                <w:b/>
                <w:color w:val="0000CC"/>
              </w:rPr>
              <w:t>i</w:t>
            </w:r>
            <w:r>
              <w:rPr>
                <w:b/>
                <w:color w:val="0000CC"/>
                <w:spacing w:val="1"/>
              </w:rPr>
              <w:t>v</w:t>
            </w:r>
            <w:r>
              <w:rPr>
                <w:b/>
                <w:color w:val="0000CC"/>
              </w:rPr>
              <w:t>e</w:t>
            </w:r>
            <w:r>
              <w:rPr>
                <w:b/>
                <w:color w:val="0000CC"/>
                <w:spacing w:val="-10"/>
              </w:rPr>
              <w:t xml:space="preserve"> </w:t>
            </w:r>
            <w:r>
              <w:rPr>
                <w:b/>
                <w:color w:val="0000CC"/>
                <w:spacing w:val="1"/>
              </w:rPr>
              <w:t>ag</w:t>
            </w:r>
            <w:r>
              <w:rPr>
                <w:b/>
                <w:color w:val="0000CC"/>
              </w:rPr>
              <w:t>e.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986A8" w14:textId="77777777" w:rsidR="000856BC" w:rsidRDefault="000856BC"/>
        </w:tc>
      </w:tr>
    </w:tbl>
    <w:p w14:paraId="6D6ABFE4" w14:textId="77777777" w:rsidR="000856BC" w:rsidRDefault="000856BC">
      <w:pPr>
        <w:spacing w:line="200" w:lineRule="exact"/>
      </w:pPr>
    </w:p>
    <w:p w14:paraId="33506E30" w14:textId="77777777" w:rsidR="000856BC" w:rsidRDefault="000856BC">
      <w:pPr>
        <w:spacing w:before="2" w:line="220" w:lineRule="exact"/>
        <w:rPr>
          <w:sz w:val="22"/>
          <w:szCs w:val="22"/>
        </w:rPr>
      </w:pPr>
    </w:p>
    <w:p w14:paraId="2F9FF1B1" w14:textId="77777777" w:rsidR="000856BC" w:rsidRDefault="00000000">
      <w:pPr>
        <w:spacing w:before="33"/>
        <w:ind w:left="100"/>
      </w:pPr>
      <w:r>
        <w:pict w14:anchorId="0C233E60">
          <v:group id="_x0000_s2076" style="position:absolute;left:0;text-align:left;margin-left:71.45pt;margin-top:1.15pt;width:142.8pt;height:12.5pt;z-index:-251660288;mso-position-horizontal-relative:page" coordorigin="1429,23" coordsize="2856,250">
            <v:shape id="_x0000_s2078" style="position:absolute;left:1440;top:33;width:2835;height:230" coordorigin="1440,33" coordsize="2835,230" path="m1440,263r2835,l4275,33r-2835,l1440,263xe" fillcolor="yellow" stroked="f">
              <v:path arrowok="t"/>
            </v:shape>
            <v:shape id="_x0000_s2077" style="position:absolute;left:1440;top:251;width:2835;height:0" coordorigin="1440,251" coordsize="2835,0" path="m1440,251r2835,e" filled="f" strokeweight=".37392mm">
              <v:path arrowok="t"/>
            </v:shape>
            <w10:wrap anchorx="page"/>
          </v:group>
        </w:pic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  <w:spacing w:val="1"/>
        </w:rPr>
        <w:t>2</w:t>
      </w:r>
      <w:r>
        <w:rPr>
          <w:b/>
        </w:rPr>
        <w:t>.1</w:t>
      </w:r>
      <w:r>
        <w:rPr>
          <w:b/>
          <w:spacing w:val="-2"/>
        </w:rPr>
        <w:t xml:space="preserve"> </w:t>
      </w:r>
      <w:r>
        <w:rPr>
          <w:b/>
          <w:spacing w:val="1"/>
        </w:rPr>
        <w:t>(O</w:t>
      </w:r>
      <w:r>
        <w:rPr>
          <w:b/>
        </w:rPr>
        <w:t>bj</w:t>
      </w:r>
      <w:r>
        <w:rPr>
          <w:b/>
          <w:spacing w:val="1"/>
        </w:rPr>
        <w:t>e</w:t>
      </w:r>
      <w:r>
        <w:rPr>
          <w:b/>
        </w:rPr>
        <w:t>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v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E</w:t>
      </w:r>
      <w:r>
        <w:rPr>
          <w:b/>
          <w:spacing w:val="1"/>
        </w:rPr>
        <w:t>va</w:t>
      </w:r>
      <w:r>
        <w:rPr>
          <w:b/>
        </w:rPr>
        <w:t>lu</w:t>
      </w:r>
      <w:r>
        <w:rPr>
          <w:b/>
          <w:spacing w:val="-2"/>
        </w:rPr>
        <w:t>a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n)</w:t>
      </w:r>
    </w:p>
    <w:p w14:paraId="2607ED5E" w14:textId="77777777" w:rsidR="000856BC" w:rsidRDefault="000856BC">
      <w:pPr>
        <w:spacing w:before="5" w:line="220" w:lineRule="exact"/>
        <w:rPr>
          <w:sz w:val="22"/>
          <w:szCs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0856BC" w14:paraId="0798EB46" w14:textId="77777777">
        <w:trPr>
          <w:trHeight w:hRule="exact" w:val="415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9EF5D" w14:textId="77777777" w:rsidR="000856BC" w:rsidRDefault="000856BC"/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08FCF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rs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9EDE9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</w:p>
        </w:tc>
      </w:tr>
      <w:tr w:rsidR="000856BC" w14:paraId="2E2CA696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69800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pri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?</w:t>
            </w:r>
          </w:p>
          <w:p w14:paraId="1681FAFD" w14:textId="77777777" w:rsidR="000856BC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13867E3A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9A52108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0FEF5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1C8AF" w14:textId="77777777" w:rsidR="000856BC" w:rsidRDefault="000856BC"/>
        </w:tc>
      </w:tr>
    </w:tbl>
    <w:p w14:paraId="01FF8723" w14:textId="77777777" w:rsidR="000856BC" w:rsidRDefault="000856BC">
      <w:pPr>
        <w:sectPr w:rsidR="000856BC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42EFF77F" w14:textId="77777777" w:rsidR="000856BC" w:rsidRDefault="000856BC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0856BC" w14:paraId="623FD76A" w14:textId="77777777">
        <w:trPr>
          <w:trHeight w:hRule="exact" w:val="93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69C4F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2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>c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e?</w:t>
            </w:r>
          </w:p>
          <w:p w14:paraId="31D72CA9" w14:textId="77777777" w:rsidR="000856BC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6D91E72" w14:textId="77777777" w:rsidR="000856BC" w:rsidRDefault="00000000">
            <w:pPr>
              <w:spacing w:before="1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271C717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FA8BB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8CCA6" w14:textId="77777777" w:rsidR="000856BC" w:rsidRDefault="000856BC"/>
        </w:tc>
      </w:tr>
      <w:tr w:rsidR="000856BC" w14:paraId="1B18F56A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7F8EA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3</w:t>
            </w:r>
            <w:r>
              <w:rPr>
                <w:b/>
              </w:rPr>
              <w:t>.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w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rds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pri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ul?</w:t>
            </w:r>
          </w:p>
          <w:p w14:paraId="6C550910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1549A5C6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45695341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BB289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4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D2E5F" w14:textId="77777777" w:rsidR="000856BC" w:rsidRDefault="000856BC"/>
        </w:tc>
      </w:tr>
      <w:tr w:rsidR="000856BC" w14:paraId="79ABA0CD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BA393" w14:textId="77777777" w:rsidR="000856BC" w:rsidRDefault="00000000">
            <w:pPr>
              <w:spacing w:before="2" w:line="220" w:lineRule="exact"/>
              <w:ind w:left="102" w:right="572"/>
            </w:pPr>
            <w:r>
              <w:rPr>
                <w:b/>
                <w:spacing w:val="1"/>
              </w:rPr>
              <w:t>4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2"/>
              </w:rPr>
              <w:t>k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</w:t>
            </w:r>
            <w:r>
              <w:rPr>
                <w:b/>
                <w:spacing w:val="2"/>
              </w:rPr>
              <w:t>o</w:t>
            </w:r>
            <w:r>
              <w:rPr>
                <w:b/>
              </w:rPr>
              <w:t>rm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 xml:space="preserve">per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well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nize</w:t>
            </w:r>
            <w:r>
              <w:rPr>
                <w:b/>
                <w:spacing w:val="2"/>
              </w:rPr>
              <w:t>d</w:t>
            </w:r>
            <w:r>
              <w:rPr>
                <w:b/>
              </w:rPr>
              <w:t>?</w:t>
            </w:r>
          </w:p>
          <w:p w14:paraId="330EFD7E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611FA25D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15A4B097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74C6C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BB496" w14:textId="77777777" w:rsidR="000856BC" w:rsidRDefault="000856BC"/>
        </w:tc>
      </w:tr>
      <w:tr w:rsidR="000856BC" w14:paraId="092E6D87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CF29" w14:textId="77777777" w:rsidR="000856BC" w:rsidRDefault="00000000">
            <w:pPr>
              <w:spacing w:before="2" w:line="220" w:lineRule="exact"/>
              <w:ind w:left="102" w:right="352"/>
            </w:pPr>
            <w:r>
              <w:rPr>
                <w:b/>
                <w:spacing w:val="1"/>
              </w:rPr>
              <w:t>5</w:t>
            </w:r>
            <w:r>
              <w:rPr>
                <w:b/>
              </w:rPr>
              <w:t>.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bj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/hyp</w:t>
            </w:r>
            <w:r>
              <w:rPr>
                <w:b/>
                <w:spacing w:val="1"/>
              </w:rPr>
              <w:t>ot</w:t>
            </w:r>
            <w:r>
              <w:rPr>
                <w:b/>
              </w:rPr>
              <w:t>he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 xml:space="preserve">rly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tat</w:t>
            </w:r>
            <w:r>
              <w:rPr>
                <w:b/>
              </w:rPr>
              <w:t>ed?</w:t>
            </w:r>
          </w:p>
          <w:p w14:paraId="12CC26F2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3CFEDD98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1887D53B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BF713" w14:textId="77777777" w:rsidR="000856BC" w:rsidRDefault="00000000">
            <w:pPr>
              <w:spacing w:before="1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2680D" w14:textId="77777777" w:rsidR="000856BC" w:rsidRDefault="000856BC"/>
        </w:tc>
      </w:tr>
      <w:tr w:rsidR="000856BC" w14:paraId="0FB3E049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C8D5D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6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ev</w:t>
            </w:r>
            <w:r>
              <w:rPr>
                <w:b/>
              </w:rPr>
              <w:t>iew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e?</w:t>
            </w:r>
          </w:p>
          <w:p w14:paraId="293800E7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648768C5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39CB3904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71410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979D6" w14:textId="77777777" w:rsidR="000856BC" w:rsidRDefault="000856BC"/>
        </w:tc>
      </w:tr>
      <w:tr w:rsidR="000856BC" w14:paraId="15C50F30" w14:textId="77777777">
        <w:trPr>
          <w:trHeight w:hRule="exact" w:val="116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00652" w14:textId="77777777" w:rsidR="000856BC" w:rsidRDefault="00000000">
            <w:pPr>
              <w:spacing w:before="2" w:line="220" w:lineRule="exact"/>
              <w:ind w:left="102" w:right="184"/>
            </w:pPr>
            <w:r>
              <w:rPr>
                <w:b/>
                <w:spacing w:val="1"/>
              </w:rPr>
              <w:t>7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l</w:t>
            </w:r>
            <w:r>
              <w:rPr>
                <w:b/>
                <w:spacing w:val="-1"/>
              </w:rPr>
              <w:t>o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pri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f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he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?</w:t>
            </w:r>
          </w:p>
          <w:p w14:paraId="35EF3B4D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35C2C5B4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0C2754DF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B79E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4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4029D" w14:textId="77777777" w:rsidR="000856BC" w:rsidRDefault="000856BC"/>
        </w:tc>
      </w:tr>
      <w:tr w:rsidR="000856BC" w14:paraId="08DEE186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46939" w14:textId="77777777" w:rsidR="000856BC" w:rsidRDefault="00000000">
            <w:pPr>
              <w:spacing w:before="2" w:line="220" w:lineRule="exact"/>
              <w:ind w:left="102" w:right="725"/>
            </w:pPr>
            <w:r>
              <w:rPr>
                <w:b/>
                <w:spacing w:val="1"/>
              </w:rPr>
              <w:t>8</w:t>
            </w:r>
            <w:r>
              <w:rPr>
                <w:b/>
              </w:rPr>
              <w:t>. We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rly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 xml:space="preserve">if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lic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ble)?</w:t>
            </w:r>
          </w:p>
          <w:p w14:paraId="2CA57FCF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6424E257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60C2202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190F9" w14:textId="77777777" w:rsidR="000856BC" w:rsidRDefault="00000000">
            <w:pPr>
              <w:spacing w:before="1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4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3902C" w14:textId="77777777" w:rsidR="000856BC" w:rsidRDefault="000856BC"/>
        </w:tc>
      </w:tr>
      <w:tr w:rsidR="000856BC" w14:paraId="0D6CEB31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E769E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9</w:t>
            </w:r>
            <w:r>
              <w:rPr>
                <w:b/>
              </w:rPr>
              <w:t>.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ults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rl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?</w:t>
            </w:r>
          </w:p>
          <w:p w14:paraId="33997A4B" w14:textId="77777777" w:rsidR="000856BC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1F5627E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5DD04E0B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EE6C5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7E730" w14:textId="77777777" w:rsidR="000856BC" w:rsidRDefault="000856BC"/>
        </w:tc>
      </w:tr>
      <w:tr w:rsidR="000856BC" w14:paraId="3150519D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7669B" w14:textId="77777777" w:rsidR="000856BC" w:rsidRDefault="00000000">
            <w:pPr>
              <w:spacing w:before="2" w:line="220" w:lineRule="exact"/>
              <w:ind w:left="102" w:right="605"/>
            </w:pPr>
            <w:r>
              <w:rPr>
                <w:b/>
                <w:spacing w:val="1"/>
              </w:rPr>
              <w:t>10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bles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2"/>
              </w:rPr>
              <w:t>l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nt,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 nec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?</w:t>
            </w:r>
          </w:p>
          <w:p w14:paraId="33781DCE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21C24FB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CC36D0E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B6A95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3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4AE51" w14:textId="77777777" w:rsidR="000856BC" w:rsidRDefault="000856BC"/>
        </w:tc>
      </w:tr>
      <w:tr w:rsidR="000856BC" w14:paraId="78649E93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7B4FF" w14:textId="77777777" w:rsidR="000856BC" w:rsidRDefault="00000000">
            <w:pPr>
              <w:spacing w:before="2" w:line="220" w:lineRule="exact"/>
              <w:ind w:left="102" w:right="340"/>
            </w:pPr>
            <w:r>
              <w:rPr>
                <w:b/>
                <w:spacing w:val="1"/>
              </w:rPr>
              <w:t>11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cu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3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ings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x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ing 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ure?</w:t>
            </w:r>
          </w:p>
          <w:p w14:paraId="4CC786FC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1D923E33" w14:textId="77777777" w:rsidR="000856BC" w:rsidRDefault="00000000">
            <w:pPr>
              <w:spacing w:before="1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0E68FD67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E07D8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FE8D9" w14:textId="77777777" w:rsidR="000856BC" w:rsidRDefault="000856BC"/>
        </w:tc>
      </w:tr>
      <w:tr w:rsidR="000856BC" w14:paraId="11D07FA3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47420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12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nclu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2"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?</w:t>
            </w:r>
          </w:p>
          <w:p w14:paraId="5C87B9E1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5DF2C6CD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45C18D0D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CF8C0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5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FAD18" w14:textId="77777777" w:rsidR="000856BC" w:rsidRDefault="000856BC"/>
        </w:tc>
      </w:tr>
      <w:tr w:rsidR="000856BC" w14:paraId="038F7702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D44E5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>t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d?</w:t>
            </w:r>
          </w:p>
          <w:p w14:paraId="2608ACE8" w14:textId="77777777" w:rsidR="000856BC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35DDFE19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069D94E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23F1C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1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BCA60" w14:textId="77777777" w:rsidR="000856BC" w:rsidRDefault="000856BC"/>
        </w:tc>
      </w:tr>
      <w:tr w:rsidR="000856BC" w14:paraId="3F933CAA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528B2" w14:textId="77777777" w:rsidR="000856BC" w:rsidRDefault="00000000">
            <w:pPr>
              <w:spacing w:before="3" w:line="220" w:lineRule="exact"/>
              <w:ind w:left="102" w:right="375"/>
            </w:pPr>
            <w:r>
              <w:rPr>
                <w:b/>
                <w:spacing w:val="1"/>
              </w:rPr>
              <w:t>14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v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in n</w:t>
            </w:r>
            <w:r>
              <w:rPr>
                <w:b/>
                <w:spacing w:val="-1"/>
              </w:rPr>
              <w:t>u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ber</w:t>
            </w:r>
            <w:r>
              <w:rPr>
                <w:b/>
                <w:spacing w:val="1"/>
              </w:rPr>
              <w:t>)</w:t>
            </w:r>
            <w:r>
              <w:rPr>
                <w:b/>
              </w:rPr>
              <w:t>?</w:t>
            </w:r>
          </w:p>
          <w:p w14:paraId="59870B81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CD141B6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2D2A188" w14:textId="77777777" w:rsidR="000856BC" w:rsidRDefault="00000000">
            <w:pPr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</w:p>
          <w:p w14:paraId="158BC403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B6641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4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EAA2C" w14:textId="77777777" w:rsidR="000856BC" w:rsidRDefault="000856BC"/>
        </w:tc>
      </w:tr>
      <w:tr w:rsidR="000856BC" w14:paraId="69883023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B2811" w14:textId="77777777" w:rsidR="000856BC" w:rsidRDefault="00000000">
            <w:pPr>
              <w:spacing w:before="4" w:line="220" w:lineRule="exact"/>
              <w:ind w:left="102" w:right="950"/>
            </w:pPr>
            <w:r>
              <w:rPr>
                <w:b/>
                <w:spacing w:val="1"/>
              </w:rPr>
              <w:t>15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tt</w:t>
            </w:r>
            <w:r>
              <w:rPr>
                <w:b/>
              </w:rPr>
              <w:t>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 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derst</w:t>
            </w:r>
            <w:r>
              <w:rPr>
                <w:b/>
                <w:spacing w:val="2"/>
              </w:rPr>
              <w:t>an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ag</w:t>
            </w:r>
            <w:r>
              <w:rPr>
                <w:b/>
              </w:rPr>
              <w:t>e?</w:t>
            </w:r>
          </w:p>
          <w:p w14:paraId="0B8CD3A5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34A00EA6" w14:textId="77777777" w:rsidR="000856BC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B5EC87F" w14:textId="77777777" w:rsidR="000856BC" w:rsidRDefault="00000000">
            <w:pPr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</w:p>
          <w:p w14:paraId="7E3EBA4D" w14:textId="77777777" w:rsidR="000856BC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E1A14" w14:textId="77777777" w:rsidR="000856BC" w:rsidRDefault="00000000">
            <w:pPr>
              <w:spacing w:line="320" w:lineRule="exact"/>
              <w:ind w:left="2225" w:right="2172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4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B3FB7" w14:textId="77777777" w:rsidR="000856BC" w:rsidRDefault="000856BC"/>
        </w:tc>
      </w:tr>
    </w:tbl>
    <w:p w14:paraId="28AB94B2" w14:textId="77777777" w:rsidR="000856BC" w:rsidRDefault="000856BC">
      <w:pPr>
        <w:spacing w:line="200" w:lineRule="exact"/>
      </w:pPr>
    </w:p>
    <w:p w14:paraId="59742C4E" w14:textId="77777777" w:rsidR="000856BC" w:rsidRDefault="000856BC">
      <w:pPr>
        <w:spacing w:line="220" w:lineRule="exact"/>
        <w:rPr>
          <w:sz w:val="22"/>
          <w:szCs w:val="22"/>
        </w:rPr>
      </w:pPr>
    </w:p>
    <w:p w14:paraId="58D49CA7" w14:textId="77777777" w:rsidR="000856BC" w:rsidRDefault="00000000">
      <w:pPr>
        <w:spacing w:before="33"/>
        <w:ind w:left="100"/>
      </w:pPr>
      <w:r>
        <w:pict w14:anchorId="3F1C9F20">
          <v:group id="_x0000_s2073" style="position:absolute;left:0;text-align:left;margin-left:71.45pt;margin-top:1.25pt;width:146.05pt;height:12.4pt;z-index:-251659264;mso-position-horizontal-relative:page" coordorigin="1429,25" coordsize="2921,248">
            <v:shape id="_x0000_s2075" style="position:absolute;left:1440;top:35;width:2900;height:228" coordorigin="1440,35" coordsize="2900,228" path="m1440,263r2900,l4340,35r-2900,l1440,263xe" fillcolor="yellow" stroked="f">
              <v:path arrowok="t"/>
            </v:shape>
            <v:shape id="_x0000_s2074" style="position:absolute;left:1440;top:251;width:2900;height:0" coordorigin="1440,251" coordsize="2900,0" path="m1440,251r2900,e" filled="f" strokeweight="1.06pt">
              <v:path arrowok="t"/>
            </v:shape>
            <w10:wrap anchorx="page"/>
          </v:group>
        </w:pic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  <w:spacing w:val="1"/>
        </w:rPr>
        <w:t>2</w:t>
      </w:r>
      <w:r>
        <w:rPr>
          <w:b/>
        </w:rPr>
        <w:t>.2</w:t>
      </w:r>
      <w:r>
        <w:rPr>
          <w:b/>
          <w:spacing w:val="-2"/>
        </w:rPr>
        <w:t xml:space="preserve"> </w:t>
      </w:r>
      <w:r>
        <w:rPr>
          <w:b/>
          <w:spacing w:val="1"/>
        </w:rPr>
        <w:t>(</w:t>
      </w:r>
      <w:r>
        <w:rPr>
          <w:b/>
        </w:rPr>
        <w:t>S</w:t>
      </w:r>
      <w:r>
        <w:rPr>
          <w:b/>
          <w:spacing w:val="-1"/>
        </w:rPr>
        <w:t>u</w:t>
      </w:r>
      <w:r>
        <w:rPr>
          <w:b/>
        </w:rPr>
        <w:t>bj</w:t>
      </w:r>
      <w:r>
        <w:rPr>
          <w:b/>
          <w:spacing w:val="1"/>
        </w:rPr>
        <w:t>e</w:t>
      </w:r>
      <w:r>
        <w:rPr>
          <w:b/>
        </w:rPr>
        <w:t>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v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E</w:t>
      </w:r>
      <w:r>
        <w:rPr>
          <w:b/>
          <w:spacing w:val="1"/>
        </w:rPr>
        <w:t>va</w:t>
      </w:r>
      <w:r>
        <w:rPr>
          <w:b/>
        </w:rPr>
        <w:t>lua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n)</w:t>
      </w:r>
    </w:p>
    <w:p w14:paraId="6F8A9738" w14:textId="77777777" w:rsidR="000856BC" w:rsidRDefault="000856BC">
      <w:pPr>
        <w:spacing w:before="5" w:line="220" w:lineRule="exact"/>
        <w:rPr>
          <w:sz w:val="22"/>
          <w:szCs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0856BC" w14:paraId="5697312E" w14:textId="77777777">
        <w:trPr>
          <w:trHeight w:hRule="exact" w:val="8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83668" w14:textId="77777777" w:rsidR="000856BC" w:rsidRDefault="000856BC"/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BFF63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13702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1"/>
              </w:rPr>
              <w:t>(I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at</w:t>
            </w:r>
            <w:r>
              <w:rPr>
                <w:spacing w:val="1"/>
              </w:rPr>
              <w:t>or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r</w:t>
            </w:r>
            <w:r>
              <w:t>s</w:t>
            </w:r>
          </w:p>
          <w:p w14:paraId="12580A7E" w14:textId="77777777" w:rsidR="000856BC" w:rsidRDefault="00000000">
            <w:pPr>
              <w:spacing w:before="17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hou</w:t>
            </w:r>
            <w:r>
              <w:t>ld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1"/>
              </w:rPr>
              <w:t>r</w:t>
            </w:r>
            <w:r>
              <w:t>ite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-1"/>
              </w:rPr>
              <w:t>s</w:t>
            </w:r>
            <w:r>
              <w:t>/</w:t>
            </w:r>
            <w:r>
              <w:rPr>
                <w:spacing w:val="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f</w:t>
            </w:r>
            <w:r>
              <w:t>e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db</w:t>
            </w:r>
            <w:r>
              <w:t>a</w:t>
            </w:r>
            <w:r>
              <w:rPr>
                <w:spacing w:val="1"/>
              </w:rPr>
              <w:t>c</w:t>
            </w:r>
            <w:r>
              <w:t>k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e)</w:t>
            </w:r>
          </w:p>
        </w:tc>
      </w:tr>
      <w:tr w:rsidR="000856BC" w14:paraId="4C033917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699E7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uit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ble?</w:t>
            </w:r>
          </w:p>
          <w:p w14:paraId="0C8AE92B" w14:textId="77777777" w:rsidR="000856BC" w:rsidRDefault="000856BC">
            <w:pPr>
              <w:spacing w:before="11" w:line="220" w:lineRule="exact"/>
              <w:rPr>
                <w:sz w:val="22"/>
                <w:szCs w:val="22"/>
              </w:rPr>
            </w:pPr>
          </w:p>
          <w:p w14:paraId="481FDD94" w14:textId="77777777" w:rsidR="000856BC" w:rsidRDefault="00000000">
            <w:pPr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45CA2" w14:textId="77777777" w:rsidR="000856BC" w:rsidRDefault="000856BC"/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27730" w14:textId="77777777" w:rsidR="000856BC" w:rsidRDefault="000856BC"/>
        </w:tc>
      </w:tr>
    </w:tbl>
    <w:p w14:paraId="32B1FA3A" w14:textId="77777777" w:rsidR="000856BC" w:rsidRDefault="000856BC">
      <w:pPr>
        <w:sectPr w:rsidR="000856BC">
          <w:pgSz w:w="16840" w:h="23820"/>
          <w:pgMar w:top="1500" w:right="1320" w:bottom="280" w:left="1340" w:header="1303" w:footer="1410" w:gutter="0"/>
          <w:cols w:space="720"/>
        </w:sectPr>
      </w:pPr>
    </w:p>
    <w:p w14:paraId="70D958DC" w14:textId="77777777" w:rsidR="000856BC" w:rsidRDefault="000856BC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0856BC" w14:paraId="4736E2A9" w14:textId="77777777">
        <w:trPr>
          <w:trHeight w:hRule="exact" w:val="116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2EF4C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e?</w:t>
            </w:r>
          </w:p>
          <w:p w14:paraId="06132EB9" w14:textId="77777777" w:rsidR="000856BC" w:rsidRDefault="00000000">
            <w:pPr>
              <w:ind w:left="102"/>
            </w:pPr>
            <w:r>
              <w:t>s</w:t>
            </w:r>
          </w:p>
          <w:p w14:paraId="28F42934" w14:textId="77777777" w:rsidR="000856BC" w:rsidRDefault="00000000">
            <w:pPr>
              <w:spacing w:before="1"/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D79FF" w14:textId="77777777" w:rsidR="000856BC" w:rsidRDefault="00000000">
            <w:pPr>
              <w:spacing w:line="320" w:lineRule="exact"/>
              <w:ind w:left="1952" w:right="2039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pacing w:val="1"/>
                <w:sz w:val="28"/>
                <w:szCs w:val="28"/>
              </w:rPr>
              <w:t>Y</w:t>
            </w:r>
            <w:r>
              <w:rPr>
                <w:b/>
                <w:color w:val="0000CC"/>
                <w:sz w:val="28"/>
                <w:szCs w:val="28"/>
              </w:rPr>
              <w:t>ES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DF7C5" w14:textId="77777777" w:rsidR="000856BC" w:rsidRDefault="000856BC"/>
        </w:tc>
      </w:tr>
      <w:tr w:rsidR="000856BC" w14:paraId="2E2ADDD6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239AD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ientific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ct</w:t>
            </w:r>
            <w:r>
              <w:rPr>
                <w:b/>
              </w:rPr>
              <w:t>?</w:t>
            </w:r>
          </w:p>
          <w:p w14:paraId="2D8B5D58" w14:textId="77777777" w:rsidR="000856BC" w:rsidRDefault="000856BC">
            <w:pPr>
              <w:spacing w:before="11" w:line="220" w:lineRule="exact"/>
              <w:rPr>
                <w:sz w:val="22"/>
                <w:szCs w:val="22"/>
              </w:rPr>
            </w:pPr>
          </w:p>
          <w:p w14:paraId="5688B4FC" w14:textId="77777777" w:rsidR="000856BC" w:rsidRDefault="00000000">
            <w:pPr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</w:p>
          <w:p w14:paraId="55941457" w14:textId="77777777" w:rsidR="000856BC" w:rsidRDefault="00000000">
            <w:pPr>
              <w:spacing w:line="220" w:lineRule="exact"/>
              <w:ind w:left="102"/>
            </w:pPr>
            <w: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D43EB" w14:textId="77777777" w:rsidR="000856BC" w:rsidRDefault="00000000">
            <w:pPr>
              <w:spacing w:before="1"/>
              <w:ind w:left="1952" w:right="2038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pacing w:val="1"/>
                <w:sz w:val="28"/>
                <w:szCs w:val="28"/>
              </w:rPr>
              <w:t>Y</w:t>
            </w:r>
            <w:r>
              <w:rPr>
                <w:b/>
                <w:color w:val="0000CC"/>
                <w:sz w:val="28"/>
                <w:szCs w:val="28"/>
              </w:rPr>
              <w:t>ES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360F1" w14:textId="3A77292A" w:rsidR="000856BC" w:rsidRDefault="000856BC" w:rsidP="001F6B53"/>
        </w:tc>
      </w:tr>
      <w:tr w:rsidR="000856BC" w14:paraId="768D71B7" w14:textId="77777777" w:rsidTr="001F6B53">
        <w:trPr>
          <w:trHeight w:hRule="exact" w:val="1972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D1DE1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lastRenderedPageBreak/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nt?</w:t>
            </w:r>
          </w:p>
          <w:p w14:paraId="69C010FC" w14:textId="77777777" w:rsidR="000856BC" w:rsidRDefault="00000000">
            <w:pPr>
              <w:ind w:left="102"/>
            </w:pPr>
            <w:r>
              <w:rPr>
                <w:spacing w:val="1"/>
              </w:rPr>
              <w:t>(</w:t>
            </w:r>
            <w:r>
              <w:t>Y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NO)</w:t>
            </w:r>
          </w:p>
          <w:p w14:paraId="085881FF" w14:textId="77777777" w:rsidR="000856BC" w:rsidRDefault="000856BC">
            <w:pPr>
              <w:spacing w:before="8" w:line="220" w:lineRule="exact"/>
              <w:rPr>
                <w:sz w:val="22"/>
                <w:szCs w:val="22"/>
              </w:rPr>
            </w:pPr>
          </w:p>
          <w:p w14:paraId="467FBD12" w14:textId="77777777" w:rsidR="000856BC" w:rsidRDefault="00000000">
            <w:pPr>
              <w:ind w:left="102" w:right="19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cle</w:t>
            </w:r>
            <w:r>
              <w:rPr>
                <w:spacing w:val="1"/>
              </w:rPr>
              <w:t>a</w:t>
            </w:r>
            <w:r>
              <w:t>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 xml:space="preserve">n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e</w:t>
            </w:r>
            <w:r>
              <w:rPr>
                <w:spacing w:val="1"/>
              </w:rPr>
              <w:t>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DDCF5" w14:textId="77777777" w:rsidR="001F6B53" w:rsidRDefault="001F6B53" w:rsidP="001F6B53">
            <w:pPr>
              <w:spacing w:line="320" w:lineRule="exact"/>
              <w:ind w:right="2100"/>
              <w:rPr>
                <w:b/>
                <w:color w:val="0000CC"/>
                <w:spacing w:val="1"/>
                <w:sz w:val="28"/>
                <w:szCs w:val="28"/>
              </w:rPr>
            </w:pPr>
            <w:r>
              <w:rPr>
                <w:b/>
                <w:color w:val="0000CC"/>
                <w:spacing w:val="1"/>
                <w:sz w:val="28"/>
                <w:szCs w:val="28"/>
              </w:rPr>
              <w:t xml:space="preserve">No </w:t>
            </w:r>
          </w:p>
          <w:p w14:paraId="7B03ACEC" w14:textId="77777777" w:rsidR="001F6B53" w:rsidRDefault="001F6B53" w:rsidP="001F6B53">
            <w:r>
              <w:t xml:space="preserve">Authors must incorporate following </w:t>
            </w:r>
            <w:proofErr w:type="spellStart"/>
            <w:r>
              <w:t>referenc</w:t>
            </w:r>
            <w:proofErr w:type="spellEnd"/>
            <w:r>
              <w:t xml:space="preserve"> Authors must incorporate following references into the Introduction (to expand the neurobiological background on memory and neuroprotection) and</w:t>
            </w:r>
          </w:p>
          <w:p w14:paraId="094CC798" w14:textId="77777777" w:rsidR="001F6B53" w:rsidRDefault="001F6B53" w:rsidP="001F6B53">
            <w:r>
              <w:t xml:space="preserve">the Discussion (to compare cadmium’s effects with </w:t>
            </w:r>
            <w:proofErr w:type="gramStart"/>
            <w:r>
              <w:t>other  memory</w:t>
            </w:r>
            <w:proofErr w:type="gramEnd"/>
            <w:r>
              <w:t>-</w:t>
            </w:r>
            <w:proofErr w:type="gramStart"/>
            <w:r>
              <w:t>impairing  or</w:t>
            </w:r>
            <w:proofErr w:type="gramEnd"/>
            <w:r>
              <w:t xml:space="preserve">  neuroprotective agents). Their inclusion would enrich the manuscript without altering its core findings or conclusions:</w:t>
            </w:r>
          </w:p>
          <w:p w14:paraId="02264664" w14:textId="77777777" w:rsidR="001F6B53" w:rsidRDefault="001F6B53" w:rsidP="001F6B53">
            <w:r>
              <w:t>• Ikram H, Perveen S and Haleem DJ (2026). Dual role of dietary tryptophan on memory regulation in male Albino Wistar rats – synergistic modulation of serotonergic signaling and kynurenine pathway. Nutritional Neuroscience 29(3): 356–370.</w:t>
            </w:r>
          </w:p>
          <w:p w14:paraId="11672560" w14:textId="77777777" w:rsidR="001F6B53" w:rsidRDefault="001F6B53" w:rsidP="001F6B53">
            <w:r>
              <w:t xml:space="preserve">• Ikram   </w:t>
            </w:r>
            <w:proofErr w:type="gramStart"/>
            <w:r>
              <w:t xml:space="preserve">H,   </w:t>
            </w:r>
            <w:proofErr w:type="gramEnd"/>
            <w:r>
              <w:t xml:space="preserve">Ajaz   </w:t>
            </w:r>
            <w:proofErr w:type="gramStart"/>
            <w:r>
              <w:t xml:space="preserve">S,   </w:t>
            </w:r>
            <w:proofErr w:type="gramEnd"/>
            <w:r>
              <w:t xml:space="preserve">Iftikhar   </w:t>
            </w:r>
            <w:proofErr w:type="gramStart"/>
            <w:r>
              <w:t xml:space="preserve">M,   </w:t>
            </w:r>
            <w:proofErr w:type="gramEnd"/>
            <w:r>
              <w:t>et   al.   (2024). Repurposing N-acetylcysteine: Unveiling its potential for memory enhancement in animal model. Nutraceutical Research 3(2): 1–15.</w:t>
            </w:r>
          </w:p>
          <w:p w14:paraId="3D118C73" w14:textId="77777777" w:rsidR="001F6B53" w:rsidRDefault="001F6B53" w:rsidP="001F6B53">
            <w:r>
              <w:t>• Ikram H, Zakir R, Perveen S, Haleem DJ (2025). Investigating the neuroprotective effects of curcumin in scopolamine-induced animal model of dementia. Nutraceutical Research 4(1): 1–9.</w:t>
            </w:r>
          </w:p>
          <w:p w14:paraId="6545E793" w14:textId="77777777" w:rsidR="001F6B53" w:rsidRDefault="001F6B53" w:rsidP="001F6B53">
            <w:r>
              <w:t xml:space="preserve">• </w:t>
            </w:r>
            <w:proofErr w:type="gramStart"/>
            <w:r>
              <w:t>Ikram  H,  Zakir</w:t>
            </w:r>
            <w:proofErr w:type="gramEnd"/>
            <w:r>
              <w:t xml:space="preserve">  </w:t>
            </w:r>
            <w:proofErr w:type="gramStart"/>
            <w:r>
              <w:t>R,  Haleem</w:t>
            </w:r>
            <w:proofErr w:type="gramEnd"/>
            <w:r>
              <w:t xml:space="preserve">  </w:t>
            </w:r>
            <w:proofErr w:type="gramStart"/>
            <w:r>
              <w:t>DJ  (</w:t>
            </w:r>
            <w:proofErr w:type="gramEnd"/>
            <w:r>
              <w:t xml:space="preserve">2024).  Memory </w:t>
            </w:r>
            <w:proofErr w:type="gramStart"/>
            <w:r>
              <w:t>enhancing  and</w:t>
            </w:r>
            <w:proofErr w:type="gramEnd"/>
            <w:r>
              <w:t xml:space="preserve">  neuroprotective </w:t>
            </w:r>
            <w:proofErr w:type="gramStart"/>
            <w:r>
              <w:t>effects  of</w:t>
            </w:r>
            <w:proofErr w:type="gramEnd"/>
            <w:r>
              <w:t xml:space="preserve"> apomorphine in a rat model of dementia. Metabolic Brain Diseases 39(6): 1051–1063.</w:t>
            </w:r>
          </w:p>
          <w:p w14:paraId="45D1DD66" w14:textId="77777777" w:rsidR="001F6B53" w:rsidRDefault="001F6B53" w:rsidP="001F6B53">
            <w:r>
              <w:t>• Ikram H, Haleem DJ (2019). Repeated treatment with a low dose of reserpine as a progressive model of Parkinson's dementia. Pakistan Journal of Pharmaceutical Sciences 32(2): 555–562.</w:t>
            </w:r>
          </w:p>
          <w:p w14:paraId="2E69550F" w14:textId="1F277A95" w:rsidR="001F6B53" w:rsidRDefault="001F6B53" w:rsidP="001F6B53">
            <w:r>
              <w:t xml:space="preserve">• </w:t>
            </w:r>
            <w:proofErr w:type="gramStart"/>
            <w:r>
              <w:t>Ikram  H,  Mushtaq</w:t>
            </w:r>
            <w:proofErr w:type="gramEnd"/>
            <w:r>
              <w:t xml:space="preserve">  </w:t>
            </w:r>
            <w:proofErr w:type="gramStart"/>
            <w:r>
              <w:t>F,  Haleem</w:t>
            </w:r>
            <w:proofErr w:type="gramEnd"/>
            <w:r>
              <w:t xml:space="preserve">  </w:t>
            </w:r>
            <w:proofErr w:type="gramStart"/>
            <w:r>
              <w:t>DJ  (</w:t>
            </w:r>
            <w:proofErr w:type="gramEnd"/>
            <w:r>
              <w:t xml:space="preserve">2014).  Dose- dependent effects of tryptophan on learning and memory.  </w:t>
            </w:r>
            <w:proofErr w:type="gramStart"/>
            <w:r>
              <w:t>Pakistan  Journal</w:t>
            </w:r>
            <w:proofErr w:type="gramEnd"/>
            <w:r>
              <w:t xml:space="preserve">  </w:t>
            </w:r>
            <w:proofErr w:type="gramStart"/>
            <w:r>
              <w:t>of  Pharmaceutical</w:t>
            </w:r>
            <w:proofErr w:type="gramEnd"/>
            <w:r>
              <w:t xml:space="preserve"> Sciences 27(5): 1131–1135.</w:t>
            </w:r>
          </w:p>
          <w:p w14:paraId="5EE548C3" w14:textId="77777777" w:rsidR="001F6B53" w:rsidRDefault="001F6B53" w:rsidP="001F6B53">
            <w:pPr>
              <w:spacing w:line="320" w:lineRule="exact"/>
              <w:ind w:right="2100"/>
              <w:rPr>
                <w:sz w:val="28"/>
                <w:szCs w:val="28"/>
              </w:rPr>
            </w:pPr>
          </w:p>
          <w:p w14:paraId="2D85468A" w14:textId="711AE534" w:rsidR="001F6B53" w:rsidRDefault="001F6B53" w:rsidP="001F6B53">
            <w:pPr>
              <w:spacing w:line="320" w:lineRule="exact"/>
              <w:ind w:right="2100"/>
              <w:rPr>
                <w:sz w:val="28"/>
                <w:szCs w:val="28"/>
              </w:rPr>
            </w:pP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A43F3" w14:textId="1CD71B93" w:rsidR="000856BC" w:rsidRDefault="000856BC" w:rsidP="001F6B53">
            <w:pPr>
              <w:spacing w:before="12"/>
              <w:ind w:left="205" w:right="69" w:hanging="144"/>
              <w:jc w:val="both"/>
            </w:pPr>
          </w:p>
        </w:tc>
      </w:tr>
      <w:tr w:rsidR="000856BC" w14:paraId="084A964F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07706" w14:textId="77777777" w:rsidR="000856BC" w:rsidRDefault="00000000">
            <w:pPr>
              <w:spacing w:line="220" w:lineRule="exact"/>
              <w:ind w:left="102"/>
            </w:pPr>
            <w:r>
              <w:rPr>
                <w:b/>
              </w:rPr>
              <w:lastRenderedPageBreak/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2"/>
              </w:rPr>
              <w:t>h</w:t>
            </w:r>
            <w:r>
              <w:rPr>
                <w:b/>
              </w:rPr>
              <w:t>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ipt?</w:t>
            </w:r>
          </w:p>
          <w:p w14:paraId="48F2F4E0" w14:textId="77777777" w:rsidR="000856BC" w:rsidRDefault="00000000">
            <w:pPr>
              <w:ind w:left="102"/>
            </w:pPr>
            <w:r>
              <w:rPr>
                <w:spacing w:val="1"/>
              </w:rPr>
              <w:t>(</w:t>
            </w:r>
            <w:r>
              <w:t>Y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NO)</w:t>
            </w:r>
          </w:p>
          <w:p w14:paraId="2BA90B18" w14:textId="77777777" w:rsidR="000856BC" w:rsidRDefault="000856BC">
            <w:pPr>
              <w:spacing w:before="9" w:line="220" w:lineRule="exact"/>
              <w:rPr>
                <w:sz w:val="22"/>
                <w:szCs w:val="22"/>
              </w:rPr>
            </w:pPr>
          </w:p>
          <w:p w14:paraId="0F1B69C5" w14:textId="77777777" w:rsidR="000856BC" w:rsidRDefault="00000000">
            <w:pPr>
              <w:ind w:left="102" w:right="447"/>
            </w:pPr>
            <w:r>
              <w:rPr>
                <w:spacing w:val="1"/>
              </w:rPr>
              <w:t>(I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y</w:t>
            </w:r>
            <w:r>
              <w:t>es,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k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nd</w:t>
            </w:r>
            <w:r>
              <w:t>ly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1"/>
              </w:rPr>
              <w:t>r</w:t>
            </w:r>
            <w:r>
              <w:t>ite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o</w:t>
            </w:r>
            <w:r>
              <w:t>wn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1"/>
              </w:rPr>
              <w:t>h</w:t>
            </w:r>
            <w:r>
              <w:t>ical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ss</w:t>
            </w:r>
            <w:r>
              <w:rPr>
                <w:spacing w:val="1"/>
              </w:rPr>
              <w:t>u</w:t>
            </w:r>
            <w:r>
              <w:t xml:space="preserve">es 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etails)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55A13" w14:textId="77777777" w:rsidR="000856BC" w:rsidRDefault="00000000">
            <w:pPr>
              <w:spacing w:line="320" w:lineRule="exact"/>
              <w:ind w:left="2014" w:right="2100"/>
              <w:jc w:val="center"/>
              <w:rPr>
                <w:sz w:val="28"/>
                <w:szCs w:val="28"/>
              </w:rPr>
            </w:pPr>
            <w:r>
              <w:rPr>
                <w:b/>
                <w:color w:val="0000CC"/>
                <w:spacing w:val="1"/>
                <w:sz w:val="28"/>
                <w:szCs w:val="28"/>
              </w:rPr>
              <w:t>NO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D4486" w14:textId="77777777" w:rsidR="000856BC" w:rsidRDefault="000856BC"/>
        </w:tc>
      </w:tr>
    </w:tbl>
    <w:p w14:paraId="30750F12" w14:textId="77777777" w:rsidR="000856BC" w:rsidRDefault="000856BC">
      <w:pPr>
        <w:spacing w:line="200" w:lineRule="exact"/>
      </w:pPr>
    </w:p>
    <w:p w14:paraId="5BE3F122" w14:textId="77777777" w:rsidR="00EA4091" w:rsidRDefault="00EA4091">
      <w:pPr>
        <w:spacing w:line="200" w:lineRule="exact"/>
      </w:pPr>
    </w:p>
    <w:p w14:paraId="5AEB4FA2" w14:textId="1D029EF9" w:rsidR="00EA4091" w:rsidRDefault="00EA4091">
      <w:pPr>
        <w:spacing w:line="200" w:lineRule="exact"/>
        <w:rPr>
          <w:b/>
          <w:bCs/>
          <w:u w:val="single"/>
        </w:rPr>
      </w:pPr>
      <w:r w:rsidRPr="00EA4091">
        <w:rPr>
          <w:b/>
          <w:bCs/>
          <w:u w:val="single"/>
        </w:rPr>
        <w:t>Reviewer Details</w:t>
      </w:r>
    </w:p>
    <w:p w14:paraId="0F58D7ED" w14:textId="77777777" w:rsidR="00EA4091" w:rsidRDefault="00EA4091">
      <w:pPr>
        <w:spacing w:line="200" w:lineRule="exact"/>
        <w:rPr>
          <w:b/>
          <w:bCs/>
          <w:u w:val="single"/>
        </w:rPr>
      </w:pPr>
    </w:p>
    <w:p w14:paraId="3319D2CF" w14:textId="77777777" w:rsidR="00EA4091" w:rsidRPr="00EA4091" w:rsidRDefault="00EA4091">
      <w:pPr>
        <w:spacing w:line="200" w:lineRule="exact"/>
        <w:rPr>
          <w:b/>
          <w:bCs/>
          <w:u w:val="single"/>
        </w:rPr>
      </w:pPr>
    </w:p>
    <w:p w14:paraId="018A3B9A" w14:textId="152827E1" w:rsidR="00EA4091" w:rsidRDefault="00EA4091">
      <w:pPr>
        <w:spacing w:line="200" w:lineRule="exact"/>
      </w:pPr>
      <w:r w:rsidRPr="00921197">
        <w:rPr>
          <w:rFonts w:ascii="Arial" w:hAnsi="Arial" w:cs="Arial"/>
        </w:rPr>
        <w:t>Huma Ikram, University of Karachi, Pakistan</w:t>
      </w:r>
    </w:p>
    <w:sectPr w:rsidR="00EA4091">
      <w:pgSz w:w="16840" w:h="23820"/>
      <w:pgMar w:top="1500" w:right="1320" w:bottom="280" w:left="1340" w:header="1303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8E5B" w14:textId="77777777" w:rsidR="000A0F00" w:rsidRDefault="000A0F00">
      <w:r>
        <w:separator/>
      </w:r>
    </w:p>
  </w:endnote>
  <w:endnote w:type="continuationSeparator" w:id="0">
    <w:p w14:paraId="6B596B98" w14:textId="77777777" w:rsidR="000A0F00" w:rsidRDefault="000A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4C063" w14:textId="77777777" w:rsidR="000856BC" w:rsidRDefault="00000000">
    <w:pPr>
      <w:spacing w:line="200" w:lineRule="exact"/>
    </w:pPr>
    <w:r>
      <w:pict w14:anchorId="24F7A3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1pt;width:47.3pt;height:23.5pt;z-index:-251658240;mso-position-horizontal-relative:page;mso-position-vertical-relative:page" filled="f" stroked="f">
          <v:textbox inset="0,0,0,0">
            <w:txbxContent>
              <w:p w14:paraId="69034A96" w14:textId="77777777" w:rsidR="000856BC" w:rsidRDefault="00000000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4</w:t>
                </w:r>
              </w:p>
              <w:p w14:paraId="3E514A7D" w14:textId="77777777" w:rsidR="000856BC" w:rsidRDefault="00000000">
                <w:pPr>
                  <w:spacing w:before="1"/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E135" w14:textId="77777777" w:rsidR="000A0F00" w:rsidRDefault="000A0F00">
      <w:r>
        <w:separator/>
      </w:r>
    </w:p>
  </w:footnote>
  <w:footnote w:type="continuationSeparator" w:id="0">
    <w:p w14:paraId="0271B330" w14:textId="77777777" w:rsidR="000A0F00" w:rsidRDefault="000A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4CEC" w14:textId="77777777" w:rsidR="000856BC" w:rsidRDefault="00000000">
    <w:pPr>
      <w:spacing w:line="200" w:lineRule="exact"/>
    </w:pPr>
    <w:r>
      <w:pict w14:anchorId="5E740BD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5pt;margin-top:64.2pt;width:102.45pt;height:11.95pt;z-index:-251659264;mso-position-horizontal-relative:page;mso-position-vertical-relative:page" filled="f" stroked="f">
          <v:textbox inset="0,0,0,0">
            <w:txbxContent>
              <w:p w14:paraId="4B59BEDA" w14:textId="77777777" w:rsidR="000856BC" w:rsidRDefault="00000000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</w:t>
                </w:r>
                <w:r>
                  <w:rPr>
                    <w:color w:val="003399"/>
                    <w:spacing w:val="1"/>
                    <w:highlight w:val="yellow"/>
                  </w:rPr>
                  <w:t>v</w:t>
                </w:r>
                <w:r>
                  <w:rPr>
                    <w:color w:val="003399"/>
                    <w:highlight w:val="yellow"/>
                  </w:rPr>
                  <w:t>iew</w:t>
                </w:r>
                <w:r>
                  <w:rPr>
                    <w:color w:val="003399"/>
                    <w:spacing w:val="-6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F</w:t>
                </w:r>
                <w:r>
                  <w:rPr>
                    <w:color w:val="003399"/>
                    <w:spacing w:val="1"/>
                    <w:highlight w:val="yellow"/>
                  </w:rPr>
                  <w:t>or</w:t>
                </w:r>
                <w:r>
                  <w:rPr>
                    <w:color w:val="003399"/>
                    <w:highlight w:val="yellow"/>
                  </w:rPr>
                  <w:t>m</w:t>
                </w:r>
                <w:r>
                  <w:rPr>
                    <w:color w:val="003399"/>
                    <w:spacing w:val="-4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1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esea</w:t>
                </w: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c</w:t>
                </w:r>
                <w:r>
                  <w:rPr>
                    <w:color w:val="003399"/>
                    <w:spacing w:val="1"/>
                    <w:highlight w:val="yellow"/>
                  </w:rPr>
                  <w:t>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213"/>
    <w:multiLevelType w:val="multilevel"/>
    <w:tmpl w:val="693459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480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BC"/>
    <w:rsid w:val="000856BC"/>
    <w:rsid w:val="000A0F00"/>
    <w:rsid w:val="000F4B1B"/>
    <w:rsid w:val="001F6B53"/>
    <w:rsid w:val="00790A95"/>
    <w:rsid w:val="007E4555"/>
    <w:rsid w:val="008C3716"/>
    <w:rsid w:val="008C57C4"/>
    <w:rsid w:val="00C667F2"/>
    <w:rsid w:val="00EA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11A02B5B"/>
  <w15:docId w15:val="{5385D342-F97C-4DB6-AC24-217686E7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B53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F6B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CPU 1117</cp:lastModifiedBy>
  <cp:revision>5</cp:revision>
  <dcterms:created xsi:type="dcterms:W3CDTF">2026-06-01T05:51:00Z</dcterms:created>
  <dcterms:modified xsi:type="dcterms:W3CDTF">2026-08-04T07:04:00Z</dcterms:modified>
</cp:coreProperties>
</file>