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D6681" w14:textId="77777777" w:rsidR="00FB4180" w:rsidRPr="003C19DB" w:rsidRDefault="00FB418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10430"/>
      </w:tblGrid>
      <w:tr w:rsidR="00FB4180" w:rsidRPr="003C19DB" w14:paraId="3A2EE842" w14:textId="77777777">
        <w:trPr>
          <w:trHeight w:hRule="exact" w:val="240"/>
        </w:trPr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12373B" w14:textId="77777777" w:rsidR="00FB4180" w:rsidRPr="003C19DB" w:rsidRDefault="0019060D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-1"/>
              </w:rPr>
              <w:t>J</w:t>
            </w:r>
            <w:r w:rsidRPr="003C19DB">
              <w:rPr>
                <w:rFonts w:ascii="Arial" w:hAnsi="Arial" w:cs="Arial"/>
                <w:spacing w:val="1"/>
              </w:rPr>
              <w:t>ourn</w:t>
            </w:r>
            <w:r w:rsidRPr="003C19DB">
              <w:rPr>
                <w:rFonts w:ascii="Arial" w:hAnsi="Arial" w:cs="Arial"/>
              </w:rPr>
              <w:t>al</w:t>
            </w:r>
            <w:r w:rsidRPr="003C19DB">
              <w:rPr>
                <w:rFonts w:ascii="Arial" w:hAnsi="Arial" w:cs="Arial"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</w:rPr>
              <w:t>Na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e:</w:t>
            </w:r>
          </w:p>
        </w:tc>
        <w:tc>
          <w:tcPr>
            <w:tcW w:w="10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DDC081" w14:textId="77777777" w:rsidR="00FB4180" w:rsidRPr="003C19DB" w:rsidRDefault="0019060D">
            <w:pPr>
              <w:spacing w:line="220" w:lineRule="exact"/>
              <w:ind w:left="102"/>
              <w:rPr>
                <w:rFonts w:ascii="Arial" w:eastAsia="Arial" w:hAnsi="Arial" w:cs="Arial"/>
              </w:rPr>
            </w:pPr>
            <w:hyperlink r:id="rId7"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s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an</w:t>
              </w:r>
              <w:r w:rsidRPr="003C19DB">
                <w:rPr>
                  <w:rFonts w:ascii="Arial" w:eastAsia="Arial" w:hAnsi="Arial" w:cs="Arial"/>
                  <w:color w:val="0000FF"/>
                  <w:spacing w:val="-5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J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o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u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r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l</w:t>
              </w:r>
              <w:r w:rsidRPr="003C19DB">
                <w:rPr>
                  <w:rFonts w:ascii="Arial" w:eastAsia="Arial" w:hAnsi="Arial" w:cs="Arial"/>
                  <w:color w:val="0000FF"/>
                  <w:spacing w:val="-8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o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f</w:t>
              </w:r>
              <w:r w:rsidRPr="003C19DB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c</w:t>
              </w:r>
              <w:r w:rsidRPr="003C19DB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o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o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m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3C19DB">
                <w:rPr>
                  <w:rFonts w:ascii="Arial" w:eastAsia="Arial" w:hAnsi="Arial" w:cs="Arial"/>
                  <w:color w:val="0000FF"/>
                  <w:spacing w:val="3"/>
                  <w:u w:val="single" w:color="0000FF"/>
                </w:rPr>
                <w:t>c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s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,</w:t>
              </w:r>
              <w:r w:rsidRPr="003C19DB">
                <w:rPr>
                  <w:rFonts w:ascii="Arial" w:eastAsia="Arial" w:hAnsi="Arial" w:cs="Arial"/>
                  <w:color w:val="0000FF"/>
                  <w:spacing w:val="-11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F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c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e</w:t>
              </w:r>
              <w:r w:rsidRPr="003C19DB">
                <w:rPr>
                  <w:rFonts w:ascii="Arial" w:eastAsia="Arial" w:hAnsi="Arial" w:cs="Arial"/>
                  <w:color w:val="0000FF"/>
                  <w:spacing w:val="-6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d</w:t>
              </w:r>
              <w:r w:rsidRPr="003C19DB">
                <w:rPr>
                  <w:rFonts w:ascii="Arial" w:eastAsia="Arial" w:hAnsi="Arial" w:cs="Arial"/>
                  <w:color w:val="0000FF"/>
                  <w:spacing w:val="-4"/>
                  <w:u w:val="single" w:color="0000FF"/>
                </w:rPr>
                <w:t xml:space="preserve"> </w:t>
              </w:r>
              <w:r w:rsidRPr="003C19DB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M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n</w:t>
              </w:r>
              <w:r w:rsidRPr="003C19DB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a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g</w:t>
              </w:r>
              <w:r w:rsidRPr="003C19DB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</w:t>
              </w:r>
              <w:r w:rsidRPr="003C19DB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me</w:t>
              </w:r>
              <w:r w:rsidRPr="003C19DB">
                <w:rPr>
                  <w:rFonts w:ascii="Arial" w:eastAsia="Arial" w:hAnsi="Arial" w:cs="Arial"/>
                  <w:color w:val="0000FF"/>
                  <w:u w:val="single" w:color="0000FF"/>
                </w:rPr>
                <w:t>nt</w:t>
              </w:r>
            </w:hyperlink>
          </w:p>
        </w:tc>
      </w:tr>
      <w:tr w:rsidR="00FB4180" w:rsidRPr="003C19DB" w14:paraId="364D93AE" w14:textId="77777777">
        <w:trPr>
          <w:trHeight w:hRule="exact" w:val="240"/>
        </w:trPr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10C2F" w14:textId="77777777" w:rsidR="00FB4180" w:rsidRPr="003C19DB" w:rsidRDefault="0019060D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M</w:t>
            </w:r>
            <w:r w:rsidRPr="003C19DB">
              <w:rPr>
                <w:rFonts w:ascii="Arial" w:hAnsi="Arial" w:cs="Arial"/>
                <w:spacing w:val="1"/>
              </w:rPr>
              <w:t>anu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1"/>
              </w:rPr>
              <w:t>umb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:</w:t>
            </w:r>
          </w:p>
        </w:tc>
        <w:tc>
          <w:tcPr>
            <w:tcW w:w="10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8D499B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Ms</w:t>
            </w:r>
            <w:r w:rsidRPr="003C19DB">
              <w:rPr>
                <w:rFonts w:ascii="Arial" w:hAnsi="Arial" w:cs="Arial"/>
                <w:b/>
                <w:spacing w:val="1"/>
              </w:rPr>
              <w:t>_</w:t>
            </w:r>
            <w:r w:rsidRPr="003C19DB">
              <w:rPr>
                <w:rFonts w:ascii="Arial" w:hAnsi="Arial" w:cs="Arial"/>
                <w:b/>
              </w:rPr>
              <w:t>A</w:t>
            </w:r>
            <w:r w:rsidRPr="003C19DB">
              <w:rPr>
                <w:rFonts w:ascii="Arial" w:hAnsi="Arial" w:cs="Arial"/>
                <w:b/>
                <w:spacing w:val="1"/>
              </w:rPr>
              <w:t>J</w:t>
            </w:r>
            <w:r w:rsidRPr="003C19DB">
              <w:rPr>
                <w:rFonts w:ascii="Arial" w:hAnsi="Arial" w:cs="Arial"/>
                <w:b/>
                <w:spacing w:val="-1"/>
              </w:rPr>
              <w:t>E</w:t>
            </w:r>
            <w:r w:rsidRPr="003C19DB">
              <w:rPr>
                <w:rFonts w:ascii="Arial" w:hAnsi="Arial" w:cs="Arial"/>
                <w:b/>
                <w:spacing w:val="3"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_271</w:t>
            </w:r>
            <w:r w:rsidRPr="003C19DB">
              <w:rPr>
                <w:rFonts w:ascii="Arial" w:hAnsi="Arial" w:cs="Arial"/>
                <w:b/>
              </w:rPr>
              <w:t>3</w:t>
            </w:r>
          </w:p>
        </w:tc>
      </w:tr>
      <w:tr w:rsidR="00FB4180" w:rsidRPr="003C19DB" w14:paraId="16E60A8B" w14:textId="77777777">
        <w:trPr>
          <w:trHeight w:hRule="exact" w:val="240"/>
        </w:trPr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741EB" w14:textId="77777777" w:rsidR="00FB4180" w:rsidRPr="003C19DB" w:rsidRDefault="0019060D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Title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M</w:t>
            </w:r>
            <w:r w:rsidRPr="003C19DB">
              <w:rPr>
                <w:rFonts w:ascii="Arial" w:hAnsi="Arial" w:cs="Arial"/>
                <w:spacing w:val="1"/>
              </w:rPr>
              <w:t>anu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t:</w:t>
            </w:r>
          </w:p>
        </w:tc>
        <w:tc>
          <w:tcPr>
            <w:tcW w:w="10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18A7B1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ff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c</w:t>
            </w:r>
            <w:r w:rsidRPr="003C19DB">
              <w:rPr>
                <w:rFonts w:ascii="Arial" w:hAnsi="Arial" w:cs="Arial"/>
                <w:b/>
              </w:rPr>
              <w:t>t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L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ders</w:t>
            </w:r>
            <w:r w:rsidRPr="003C19DB">
              <w:rPr>
                <w:rFonts w:ascii="Arial" w:hAnsi="Arial" w:cs="Arial"/>
                <w:b/>
                <w:spacing w:val="-1"/>
              </w:rPr>
              <w:t>h</w:t>
            </w:r>
            <w:r w:rsidRPr="003C19DB">
              <w:rPr>
                <w:rFonts w:ascii="Arial" w:hAnsi="Arial" w:cs="Arial"/>
                <w:b/>
                <w:spacing w:val="2"/>
              </w:rPr>
              <w:t>i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ty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E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plo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ee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Pe</w:t>
            </w:r>
            <w:r w:rsidRPr="003C19DB">
              <w:rPr>
                <w:rFonts w:ascii="Arial" w:hAnsi="Arial" w:cs="Arial"/>
                <w:b/>
                <w:spacing w:val="1"/>
              </w:rPr>
              <w:t>rfo</w:t>
            </w:r>
            <w:r w:rsidRPr="003C19DB">
              <w:rPr>
                <w:rFonts w:ascii="Arial" w:hAnsi="Arial" w:cs="Arial"/>
                <w:b/>
                <w:spacing w:val="-2"/>
              </w:rPr>
              <w:t>r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2"/>
              </w:rPr>
              <w:t>c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in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2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ga</w:t>
            </w:r>
            <w:r w:rsidRPr="003C19DB">
              <w:rPr>
                <w:rFonts w:ascii="Arial" w:hAnsi="Arial" w:cs="Arial"/>
                <w:b/>
              </w:rPr>
              <w:t>niz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ns</w:t>
            </w:r>
          </w:p>
        </w:tc>
      </w:tr>
      <w:tr w:rsidR="00FB4180" w:rsidRPr="003C19DB" w14:paraId="45A911AE" w14:textId="77777777">
        <w:trPr>
          <w:trHeight w:hRule="exact" w:val="470"/>
        </w:trPr>
        <w:tc>
          <w:tcPr>
            <w:tcW w:w="3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F36CA" w14:textId="77777777" w:rsidR="00FB4180" w:rsidRPr="003C19DB" w:rsidRDefault="0019060D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yp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ticle</w:t>
            </w:r>
          </w:p>
        </w:tc>
        <w:tc>
          <w:tcPr>
            <w:tcW w:w="10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59104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Rese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c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A</w:t>
            </w:r>
            <w:r w:rsidRPr="003C19DB">
              <w:rPr>
                <w:rFonts w:ascii="Arial" w:hAnsi="Arial" w:cs="Arial"/>
                <w:b/>
                <w:spacing w:val="1"/>
              </w:rPr>
              <w:t>rt</w:t>
            </w:r>
            <w:r w:rsidRPr="003C19DB">
              <w:rPr>
                <w:rFonts w:ascii="Arial" w:hAnsi="Arial" w:cs="Arial"/>
                <w:b/>
              </w:rPr>
              <w:t>icle</w:t>
            </w:r>
          </w:p>
        </w:tc>
      </w:tr>
    </w:tbl>
    <w:p w14:paraId="0EE31DED" w14:textId="77777777" w:rsidR="00FB4180" w:rsidRPr="003C19DB" w:rsidRDefault="00FB4180">
      <w:pPr>
        <w:spacing w:before="3" w:line="260" w:lineRule="exact"/>
        <w:rPr>
          <w:rFonts w:ascii="Arial" w:hAnsi="Arial" w:cs="Arial"/>
        </w:rPr>
      </w:pPr>
    </w:p>
    <w:p w14:paraId="39FFD960" w14:textId="77777777" w:rsidR="00FB4180" w:rsidRPr="003C19DB" w:rsidRDefault="00000000">
      <w:pPr>
        <w:spacing w:before="33" w:line="220" w:lineRule="exact"/>
        <w:ind w:left="100"/>
        <w:rPr>
          <w:rFonts w:ascii="Arial" w:hAnsi="Arial" w:cs="Arial"/>
        </w:rPr>
      </w:pPr>
      <w:r w:rsidRPr="003C19DB">
        <w:rPr>
          <w:rFonts w:ascii="Arial" w:hAnsi="Arial" w:cs="Arial"/>
        </w:rPr>
        <w:pict w14:anchorId="0EFCA4D9">
          <v:group id="_x0000_s2079" style="position:absolute;left:0;text-align:left;margin-left:71.45pt;margin-top:1.15pt;width:173.05pt;height:12.5pt;z-index:-251661312;mso-position-horizontal-relative:page" coordorigin="1429,23" coordsize="3461,250">
            <v:shape id="_x0000_s2081" style="position:absolute;left:1440;top:33;width:3440;height:230" coordorigin="1440,33" coordsize="3440,230" path="m1440,263r3440,l4880,33r-3440,l1440,263xe" fillcolor="yellow" stroked="f">
              <v:path arrowok="t"/>
            </v:shape>
            <v:shape id="_x0000_s2080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 w:rsidR="0019060D" w:rsidRPr="003C19DB">
        <w:rPr>
          <w:rFonts w:ascii="Arial" w:hAnsi="Arial" w:cs="Arial"/>
          <w:b/>
          <w:position w:val="-1"/>
        </w:rPr>
        <w:t>PART</w:t>
      </w:r>
      <w:r w:rsidR="0019060D" w:rsidRPr="003C19DB">
        <w:rPr>
          <w:rFonts w:ascii="Arial" w:hAnsi="Arial" w:cs="Arial"/>
          <w:b/>
          <w:spacing w:val="-5"/>
          <w:position w:val="-1"/>
        </w:rPr>
        <w:t xml:space="preserve"> </w:t>
      </w:r>
      <w:r w:rsidR="0019060D" w:rsidRPr="003C19DB">
        <w:rPr>
          <w:rFonts w:ascii="Arial" w:hAnsi="Arial" w:cs="Arial"/>
          <w:b/>
          <w:position w:val="-1"/>
        </w:rPr>
        <w:t xml:space="preserve">1 </w:t>
      </w:r>
      <w:r w:rsidR="0019060D" w:rsidRPr="003C19DB">
        <w:rPr>
          <w:rFonts w:ascii="Arial" w:hAnsi="Arial" w:cs="Arial"/>
          <w:b/>
          <w:spacing w:val="1"/>
          <w:position w:val="-1"/>
        </w:rPr>
        <w:t>(</w:t>
      </w:r>
      <w:r w:rsidR="0019060D" w:rsidRPr="003C19DB">
        <w:rPr>
          <w:rFonts w:ascii="Arial" w:hAnsi="Arial" w:cs="Arial"/>
          <w:b/>
          <w:spacing w:val="-1"/>
          <w:position w:val="-1"/>
        </w:rPr>
        <w:t>I</w:t>
      </w:r>
      <w:r w:rsidR="0019060D" w:rsidRPr="003C19DB">
        <w:rPr>
          <w:rFonts w:ascii="Arial" w:hAnsi="Arial" w:cs="Arial"/>
          <w:b/>
          <w:spacing w:val="2"/>
          <w:position w:val="-1"/>
        </w:rPr>
        <w:t>m</w:t>
      </w:r>
      <w:r w:rsidR="0019060D" w:rsidRPr="003C19DB">
        <w:rPr>
          <w:rFonts w:ascii="Arial" w:hAnsi="Arial" w:cs="Arial"/>
          <w:b/>
          <w:position w:val="-1"/>
        </w:rPr>
        <w:t>p</w:t>
      </w:r>
      <w:r w:rsidR="0019060D" w:rsidRPr="003C19DB">
        <w:rPr>
          <w:rFonts w:ascii="Arial" w:hAnsi="Arial" w:cs="Arial"/>
          <w:b/>
          <w:spacing w:val="1"/>
          <w:position w:val="-1"/>
        </w:rPr>
        <w:t>o</w:t>
      </w:r>
      <w:r w:rsidR="0019060D" w:rsidRPr="003C19DB">
        <w:rPr>
          <w:rFonts w:ascii="Arial" w:hAnsi="Arial" w:cs="Arial"/>
          <w:b/>
          <w:position w:val="-1"/>
        </w:rPr>
        <w:t>r</w:t>
      </w:r>
      <w:r w:rsidR="0019060D" w:rsidRPr="003C19DB">
        <w:rPr>
          <w:rFonts w:ascii="Arial" w:hAnsi="Arial" w:cs="Arial"/>
          <w:b/>
          <w:spacing w:val="1"/>
          <w:position w:val="-1"/>
        </w:rPr>
        <w:t>ta</w:t>
      </w:r>
      <w:r w:rsidR="0019060D" w:rsidRPr="003C19DB">
        <w:rPr>
          <w:rFonts w:ascii="Arial" w:hAnsi="Arial" w:cs="Arial"/>
          <w:b/>
          <w:position w:val="-1"/>
        </w:rPr>
        <w:t>nce</w:t>
      </w:r>
      <w:r w:rsidR="0019060D" w:rsidRPr="003C19DB">
        <w:rPr>
          <w:rFonts w:ascii="Arial" w:hAnsi="Arial" w:cs="Arial"/>
          <w:b/>
          <w:spacing w:val="-10"/>
          <w:position w:val="-1"/>
        </w:rPr>
        <w:t xml:space="preserve"> </w:t>
      </w:r>
      <w:r w:rsidR="0019060D" w:rsidRPr="003C19DB">
        <w:rPr>
          <w:rFonts w:ascii="Arial" w:hAnsi="Arial" w:cs="Arial"/>
          <w:b/>
          <w:spacing w:val="1"/>
          <w:position w:val="-1"/>
        </w:rPr>
        <w:t>o</w:t>
      </w:r>
      <w:r w:rsidR="0019060D" w:rsidRPr="003C19DB">
        <w:rPr>
          <w:rFonts w:ascii="Arial" w:hAnsi="Arial" w:cs="Arial"/>
          <w:b/>
          <w:position w:val="-1"/>
        </w:rPr>
        <w:t>f</w:t>
      </w:r>
      <w:r w:rsidR="0019060D" w:rsidRPr="003C19DB">
        <w:rPr>
          <w:rFonts w:ascii="Arial" w:hAnsi="Arial" w:cs="Arial"/>
          <w:b/>
          <w:spacing w:val="-3"/>
          <w:position w:val="-1"/>
        </w:rPr>
        <w:t xml:space="preserve"> </w:t>
      </w:r>
      <w:r w:rsidR="0019060D" w:rsidRPr="003C19DB">
        <w:rPr>
          <w:rFonts w:ascii="Arial" w:hAnsi="Arial" w:cs="Arial"/>
          <w:b/>
          <w:spacing w:val="1"/>
          <w:position w:val="-1"/>
        </w:rPr>
        <w:t>t</w:t>
      </w:r>
      <w:r w:rsidR="0019060D" w:rsidRPr="003C19DB">
        <w:rPr>
          <w:rFonts w:ascii="Arial" w:hAnsi="Arial" w:cs="Arial"/>
          <w:b/>
          <w:position w:val="-1"/>
        </w:rPr>
        <w:t>he</w:t>
      </w:r>
      <w:r w:rsidR="0019060D" w:rsidRPr="003C19DB">
        <w:rPr>
          <w:rFonts w:ascii="Arial" w:hAnsi="Arial" w:cs="Arial"/>
          <w:b/>
          <w:spacing w:val="-3"/>
          <w:position w:val="-1"/>
        </w:rPr>
        <w:t xml:space="preserve"> </w:t>
      </w:r>
      <w:r w:rsidR="0019060D" w:rsidRPr="003C19DB">
        <w:rPr>
          <w:rFonts w:ascii="Arial" w:hAnsi="Arial" w:cs="Arial"/>
          <w:b/>
          <w:spacing w:val="2"/>
          <w:position w:val="-1"/>
        </w:rPr>
        <w:t>m</w:t>
      </w:r>
      <w:r w:rsidR="0019060D" w:rsidRPr="003C19DB">
        <w:rPr>
          <w:rFonts w:ascii="Arial" w:hAnsi="Arial" w:cs="Arial"/>
          <w:b/>
          <w:spacing w:val="1"/>
          <w:position w:val="-1"/>
        </w:rPr>
        <w:t>a</w:t>
      </w:r>
      <w:r w:rsidR="0019060D" w:rsidRPr="003C19DB">
        <w:rPr>
          <w:rFonts w:ascii="Arial" w:hAnsi="Arial" w:cs="Arial"/>
          <w:b/>
          <w:position w:val="-1"/>
        </w:rPr>
        <w:t>n</w:t>
      </w:r>
      <w:r w:rsidR="0019060D" w:rsidRPr="003C19DB">
        <w:rPr>
          <w:rFonts w:ascii="Arial" w:hAnsi="Arial" w:cs="Arial"/>
          <w:b/>
          <w:spacing w:val="-1"/>
          <w:position w:val="-1"/>
        </w:rPr>
        <w:t>us</w:t>
      </w:r>
      <w:r w:rsidR="0019060D" w:rsidRPr="003C19DB">
        <w:rPr>
          <w:rFonts w:ascii="Arial" w:hAnsi="Arial" w:cs="Arial"/>
          <w:b/>
          <w:position w:val="-1"/>
        </w:rPr>
        <w:t>c</w:t>
      </w:r>
      <w:r w:rsidR="0019060D" w:rsidRPr="003C19DB">
        <w:rPr>
          <w:rFonts w:ascii="Arial" w:hAnsi="Arial" w:cs="Arial"/>
          <w:b/>
          <w:spacing w:val="1"/>
          <w:position w:val="-1"/>
        </w:rPr>
        <w:t>r</w:t>
      </w:r>
      <w:r w:rsidR="0019060D" w:rsidRPr="003C19DB">
        <w:rPr>
          <w:rFonts w:ascii="Arial" w:hAnsi="Arial" w:cs="Arial"/>
          <w:b/>
          <w:position w:val="-1"/>
        </w:rPr>
        <w:t>ipt)</w:t>
      </w:r>
    </w:p>
    <w:p w14:paraId="27430E45" w14:textId="77777777" w:rsidR="00FB4180" w:rsidRPr="003C19DB" w:rsidRDefault="00FB4180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2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53"/>
        <w:gridCol w:w="4553"/>
      </w:tblGrid>
      <w:tr w:rsidR="00FB4180" w:rsidRPr="003C19DB" w14:paraId="33AFB321" w14:textId="77777777">
        <w:trPr>
          <w:trHeight w:hRule="exact" w:val="643"/>
        </w:trPr>
        <w:tc>
          <w:tcPr>
            <w:tcW w:w="4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87311A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38997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mm</w:t>
            </w:r>
            <w:r w:rsidRPr="003C19DB">
              <w:rPr>
                <w:rFonts w:ascii="Arial" w:hAnsi="Arial" w:cs="Arial"/>
                <w:b/>
              </w:rPr>
              <w:t>en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Re</w:t>
            </w:r>
            <w:r w:rsidRPr="003C19DB">
              <w:rPr>
                <w:rFonts w:ascii="Arial" w:hAnsi="Arial" w:cs="Arial"/>
                <w:b/>
                <w:spacing w:val="2"/>
              </w:rPr>
              <w:t>v</w:t>
            </w:r>
            <w:r w:rsidRPr="003C19DB">
              <w:rPr>
                <w:rFonts w:ascii="Arial" w:hAnsi="Arial" w:cs="Arial"/>
                <w:b/>
              </w:rPr>
              <w:t>iew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222DA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Auth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3"/>
              </w:rPr>
              <w:t>r</w:t>
            </w:r>
            <w:r w:rsidRPr="003C19DB">
              <w:rPr>
                <w:rFonts w:ascii="Arial" w:hAnsi="Arial" w:cs="Arial"/>
                <w:b/>
                <w:spacing w:val="-6"/>
              </w:rPr>
              <w:t>’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Fe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-1"/>
              </w:rPr>
              <w:t>b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ck</w:t>
            </w:r>
          </w:p>
        </w:tc>
      </w:tr>
      <w:tr w:rsidR="00FB4180" w:rsidRPr="003C19DB" w14:paraId="63FD1681" w14:textId="77777777">
        <w:trPr>
          <w:trHeight w:hRule="exact" w:val="2772"/>
        </w:trPr>
        <w:tc>
          <w:tcPr>
            <w:tcW w:w="4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7B9B9" w14:textId="77777777" w:rsidR="00FB4180" w:rsidRPr="003C19DB" w:rsidRDefault="0019060D">
            <w:pPr>
              <w:spacing w:before="2" w:line="220" w:lineRule="exact"/>
              <w:ind w:left="103" w:right="39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Ple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wri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 xml:space="preserve">a 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ew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en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enc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ega</w:t>
            </w:r>
            <w:r w:rsidRPr="003C19DB">
              <w:rPr>
                <w:rFonts w:ascii="Arial" w:hAnsi="Arial" w:cs="Arial"/>
                <w:b/>
              </w:rPr>
              <w:t>rding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 i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ta</w:t>
            </w:r>
            <w:r w:rsidRPr="003C19DB">
              <w:rPr>
                <w:rFonts w:ascii="Arial" w:hAnsi="Arial" w:cs="Arial"/>
                <w:b/>
              </w:rPr>
              <w:t>nce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his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ipt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cien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ific 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mm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it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mu</w:t>
            </w:r>
            <w:r w:rsidRPr="003C19DB">
              <w:rPr>
                <w:rFonts w:ascii="Arial" w:hAnsi="Arial" w:cs="Arial"/>
              </w:rPr>
              <w:t>m</w:t>
            </w:r>
            <w:r w:rsidRPr="003C19DB">
              <w:rPr>
                <w:rFonts w:ascii="Arial" w:hAnsi="Arial" w:cs="Arial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3-</w:t>
            </w:r>
            <w:r w:rsidRPr="003C19DB">
              <w:rPr>
                <w:rFonts w:ascii="Arial" w:hAnsi="Arial" w:cs="Arial"/>
              </w:rPr>
              <w:t>4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s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ay</w:t>
            </w:r>
          </w:p>
          <w:p w14:paraId="6A1CEC02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b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qu</w:t>
            </w:r>
            <w:r w:rsidRPr="003C19DB">
              <w:rPr>
                <w:rFonts w:ascii="Arial" w:hAnsi="Arial" w:cs="Arial"/>
                <w:spacing w:val="-3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ed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2"/>
              </w:rPr>
              <w:t>f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t.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70807" w14:textId="77777777" w:rsidR="00FB4180" w:rsidRPr="003C19DB" w:rsidRDefault="0019060D">
            <w:pPr>
              <w:spacing w:before="2" w:line="220" w:lineRule="exact"/>
              <w:ind w:left="102" w:right="68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ta</w:t>
            </w:r>
            <w:r w:rsidRPr="003C19DB">
              <w:rPr>
                <w:rFonts w:ascii="Arial" w:hAnsi="Arial" w:cs="Arial"/>
                <w:b/>
              </w:rPr>
              <w:t>nce</w:t>
            </w:r>
            <w:r w:rsidRPr="003C19DB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his</w:t>
            </w:r>
            <w:r w:rsidRPr="003C19DB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ipt</w:t>
            </w:r>
            <w:r w:rsidRPr="003C19DB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cien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ific 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mm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ity</w:t>
            </w:r>
            <w:r w:rsidRPr="003C19DB">
              <w:rPr>
                <w:rFonts w:ascii="Arial" w:hAnsi="Arial" w:cs="Arial"/>
                <w:b/>
                <w:spacing w:val="-1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2"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ga</w:t>
            </w:r>
            <w:r w:rsidRPr="003C19DB">
              <w:rPr>
                <w:rFonts w:ascii="Arial" w:hAnsi="Arial" w:cs="Arial"/>
                <w:b/>
              </w:rPr>
              <w:t>rds</w:t>
            </w:r>
            <w:r w:rsidRPr="003C19D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ring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di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ov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y</w:t>
            </w:r>
            <w:r w:rsidRPr="003C19DB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ults 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ed</w:t>
            </w:r>
            <w:r w:rsidRPr="003C19DB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o</w:t>
            </w:r>
            <w:r w:rsidRPr="003C19DB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ders</w:t>
            </w:r>
            <w:r w:rsidRPr="003C19DB">
              <w:rPr>
                <w:rFonts w:ascii="Arial" w:hAnsi="Arial" w:cs="Arial"/>
                <w:b/>
                <w:spacing w:val="-1"/>
              </w:rPr>
              <w:t>h</w:t>
            </w:r>
            <w:r w:rsidRPr="003C19DB">
              <w:rPr>
                <w:rFonts w:ascii="Arial" w:hAnsi="Arial" w:cs="Arial"/>
                <w:b/>
              </w:rPr>
              <w:t xml:space="preserve">ip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3"/>
              </w:rPr>
              <w:t>t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plo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  <w:spacing w:val="-2"/>
              </w:rPr>
              <w:t>e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’</w:t>
            </w:r>
            <w:r w:rsidRPr="003C19DB">
              <w:rPr>
                <w:rFonts w:ascii="Arial" w:hAnsi="Arial" w:cs="Arial"/>
                <w:b/>
              </w:rPr>
              <w:t>s per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 xml:space="preserve">nce  in </w:t>
            </w:r>
            <w:r w:rsidRPr="003C19DB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2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 xml:space="preserve">n </w:t>
            </w:r>
            <w:r w:rsidRPr="003C19DB">
              <w:rPr>
                <w:rFonts w:ascii="Arial" w:hAnsi="Arial" w:cs="Arial"/>
                <w:b/>
                <w:spacing w:val="1"/>
              </w:rPr>
              <w:t xml:space="preserve"> 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ga</w:t>
            </w:r>
            <w:r w:rsidRPr="003C19DB">
              <w:rPr>
                <w:rFonts w:ascii="Arial" w:hAnsi="Arial" w:cs="Arial"/>
                <w:b/>
              </w:rPr>
              <w:t>niz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1"/>
              </w:rPr>
              <w:t>s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B</w:t>
            </w:r>
            <w:r w:rsidRPr="003C19DB">
              <w:rPr>
                <w:rFonts w:ascii="Arial" w:hAnsi="Arial" w:cs="Arial"/>
                <w:b/>
              </w:rPr>
              <w:t>ui</w:t>
            </w:r>
            <w:r w:rsidRPr="003C19DB">
              <w:rPr>
                <w:rFonts w:ascii="Arial" w:hAnsi="Arial" w:cs="Arial"/>
                <w:b/>
                <w:spacing w:val="1"/>
              </w:rPr>
              <w:t>l</w:t>
            </w:r>
            <w:r w:rsidRPr="003C19DB">
              <w:rPr>
                <w:rFonts w:ascii="Arial" w:hAnsi="Arial" w:cs="Arial"/>
                <w:b/>
              </w:rPr>
              <w:t>di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g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new</w:t>
            </w:r>
            <w:r w:rsidRPr="003C19DB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 xml:space="preserve">ns </w:t>
            </w:r>
            <w:r w:rsidRPr="003C19DB">
              <w:rPr>
                <w:rFonts w:ascii="Arial" w:hAnsi="Arial" w:cs="Arial"/>
                <w:b/>
                <w:spacing w:val="3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nt</w:t>
            </w:r>
            <w:r w:rsidRPr="003C19DB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 xml:space="preserve">hip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L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der</w:t>
            </w:r>
            <w:r w:rsidRPr="003C19DB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-1"/>
              </w:rPr>
              <w:t>o</w:t>
            </w:r>
            <w:r w:rsidRPr="003C19DB">
              <w:rPr>
                <w:rFonts w:ascii="Arial" w:hAnsi="Arial" w:cs="Arial"/>
                <w:b/>
              </w:rPr>
              <w:t>m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ic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n,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2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ot</w:t>
            </w:r>
            <w:r w:rsidRPr="003C19DB">
              <w:rPr>
                <w:rFonts w:ascii="Arial" w:hAnsi="Arial" w:cs="Arial"/>
                <w:b/>
                <w:spacing w:val="-3"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vat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on</w:t>
            </w:r>
            <w:r w:rsidRPr="003C19DB">
              <w:rPr>
                <w:rFonts w:ascii="Arial" w:hAnsi="Arial" w:cs="Arial"/>
                <w:b/>
              </w:rPr>
              <w:t>,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p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rt</w:t>
            </w:r>
          </w:p>
          <w:p w14:paraId="271BE5B0" w14:textId="77777777" w:rsidR="00FB4180" w:rsidRPr="003C19DB" w:rsidRDefault="0019060D">
            <w:pPr>
              <w:spacing w:line="220" w:lineRule="exact"/>
              <w:ind w:left="102" w:right="72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en</w:t>
            </w:r>
            <w:r w:rsidRPr="003C19DB">
              <w:rPr>
                <w:rFonts w:ascii="Arial" w:hAnsi="Arial" w:cs="Arial"/>
                <w:b/>
                <w:spacing w:val="1"/>
              </w:rPr>
              <w:t>gag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ent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1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-3"/>
              </w:rPr>
              <w:t>p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1"/>
              </w:rPr>
              <w:t>oy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,</w:t>
            </w:r>
            <w:r w:rsidRPr="003C19DB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wi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2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q</w:t>
            </w:r>
            <w:r w:rsidRPr="003C19DB">
              <w:rPr>
                <w:rFonts w:ascii="Arial" w:hAnsi="Arial" w:cs="Arial"/>
                <w:b/>
                <w:spacing w:val="-1"/>
              </w:rPr>
              <w:t>u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lity</w:t>
            </w:r>
          </w:p>
          <w:p w14:paraId="74474F33" w14:textId="77777777" w:rsidR="00FB4180" w:rsidRPr="003C19DB" w:rsidRDefault="0019060D">
            <w:pPr>
              <w:ind w:left="102" w:right="66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w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4"/>
              </w:rPr>
              <w:t>k</w:t>
            </w:r>
            <w:r w:rsidRPr="003C19DB">
              <w:rPr>
                <w:rFonts w:ascii="Arial" w:hAnsi="Arial" w:cs="Arial"/>
                <w:b/>
              </w:rPr>
              <w:t xml:space="preserve">, </w:t>
            </w:r>
            <w:r w:rsidRPr="003C19DB">
              <w:rPr>
                <w:rFonts w:ascii="Arial" w:hAnsi="Arial" w:cs="Arial"/>
                <w:b/>
                <w:spacing w:val="1"/>
              </w:rPr>
              <w:t>ta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g</w:t>
            </w:r>
            <w:r w:rsidRPr="003C19DB">
              <w:rPr>
                <w:rFonts w:ascii="Arial" w:hAnsi="Arial" w:cs="Arial"/>
                <w:b/>
                <w:spacing w:val="-2"/>
              </w:rPr>
              <w:t>e</w:t>
            </w:r>
            <w:r w:rsidRPr="003C19DB">
              <w:rPr>
                <w:rFonts w:ascii="Arial" w:hAnsi="Arial" w:cs="Arial"/>
                <w:b/>
              </w:rPr>
              <w:t>t</w:t>
            </w:r>
            <w:r w:rsidRPr="003C19DB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ucc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ss</w:t>
            </w:r>
            <w:r w:rsidRPr="003C19DB">
              <w:rPr>
                <w:rFonts w:ascii="Arial" w:hAnsi="Arial" w:cs="Arial"/>
                <w:b/>
              </w:rPr>
              <w:t>,</w:t>
            </w:r>
            <w:r w:rsidRPr="003C19DB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2"/>
              </w:rPr>
              <w:t>b</w:t>
            </w:r>
            <w:r w:rsidRPr="003C19DB">
              <w:rPr>
                <w:rFonts w:ascii="Arial" w:hAnsi="Arial" w:cs="Arial"/>
                <w:b/>
              </w:rPr>
              <w:t>ilit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, c</w:t>
            </w:r>
            <w:r w:rsidRPr="003C19DB">
              <w:rPr>
                <w:rFonts w:ascii="Arial" w:hAnsi="Arial" w:cs="Arial"/>
                <w:b/>
                <w:spacing w:val="1"/>
              </w:rPr>
              <w:t>oo</w:t>
            </w:r>
            <w:r w:rsidRPr="003C19DB">
              <w:rPr>
                <w:rFonts w:ascii="Arial" w:hAnsi="Arial" w:cs="Arial"/>
                <w:b/>
              </w:rPr>
              <w:t>per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 xml:space="preserve">n,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pt</w:t>
            </w:r>
            <w:r w:rsidRPr="003C19DB">
              <w:rPr>
                <w:rFonts w:ascii="Arial" w:hAnsi="Arial" w:cs="Arial"/>
                <w:b/>
                <w:spacing w:val="-1"/>
              </w:rPr>
              <w:t>a</w:t>
            </w:r>
            <w:r w:rsidRPr="003C19DB">
              <w:rPr>
                <w:rFonts w:ascii="Arial" w:hAnsi="Arial" w:cs="Arial"/>
                <w:b/>
              </w:rPr>
              <w:t>bi</w:t>
            </w:r>
            <w:r w:rsidRPr="003C19DB">
              <w:rPr>
                <w:rFonts w:ascii="Arial" w:hAnsi="Arial" w:cs="Arial"/>
                <w:b/>
                <w:spacing w:val="-1"/>
              </w:rPr>
              <w:t>l</w:t>
            </w:r>
            <w:r w:rsidRPr="003C19DB">
              <w:rPr>
                <w:rFonts w:ascii="Arial" w:hAnsi="Arial" w:cs="Arial"/>
                <w:b/>
              </w:rPr>
              <w:t>ity</w:t>
            </w:r>
            <w:r w:rsidRPr="003C19DB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o</w:t>
            </w:r>
            <w:r w:rsidRPr="003C19DB">
              <w:rPr>
                <w:rFonts w:ascii="Arial" w:hAnsi="Arial" w:cs="Arial"/>
                <w:b/>
                <w:spacing w:val="1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jo</w:t>
            </w:r>
            <w:r w:rsidRPr="003C19DB">
              <w:rPr>
                <w:rFonts w:ascii="Arial" w:hAnsi="Arial" w:cs="Arial"/>
                <w:b/>
                <w:spacing w:val="4"/>
              </w:rPr>
              <w:t>b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2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Pr</w:t>
            </w:r>
            <w:r w:rsidRPr="003C19DB">
              <w:rPr>
                <w:rFonts w:ascii="Arial" w:hAnsi="Arial" w:cs="Arial"/>
                <w:b/>
                <w:spacing w:val="1"/>
              </w:rPr>
              <w:t>of</w:t>
            </w:r>
            <w:r w:rsidRPr="003C19DB">
              <w:rPr>
                <w:rFonts w:ascii="Arial" w:hAnsi="Arial" w:cs="Arial"/>
                <w:b/>
              </w:rPr>
              <w:t>es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l e</w:t>
            </w:r>
            <w:r w:rsidRPr="003C19DB">
              <w:rPr>
                <w:rFonts w:ascii="Arial" w:hAnsi="Arial" w:cs="Arial"/>
                <w:b/>
                <w:spacing w:val="4"/>
              </w:rPr>
              <w:t>x</w:t>
            </w:r>
            <w:r w:rsidRPr="003C19DB">
              <w:rPr>
                <w:rFonts w:ascii="Arial" w:hAnsi="Arial" w:cs="Arial"/>
                <w:b/>
              </w:rPr>
              <w:t>per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de</w:t>
            </w:r>
            <w:r w:rsidRPr="003C19DB">
              <w:rPr>
                <w:rFonts w:ascii="Arial" w:hAnsi="Arial" w:cs="Arial"/>
                <w:b/>
                <w:spacing w:val="3"/>
              </w:rPr>
              <w:t>r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 bene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it</w:t>
            </w:r>
            <w:r w:rsidRPr="003C19DB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m</w:t>
            </w:r>
            <w:r w:rsidRPr="003C19DB">
              <w:rPr>
                <w:rFonts w:ascii="Arial" w:hAnsi="Arial" w:cs="Arial"/>
                <w:b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  <w:spacing w:val="-3"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 xml:space="preserve">n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6"/>
              </w:rPr>
              <w:t>r</w:t>
            </w:r>
            <w:r w:rsidRPr="003C19DB">
              <w:rPr>
                <w:rFonts w:ascii="Arial" w:hAnsi="Arial" w:cs="Arial"/>
                <w:b/>
              </w:rPr>
              <w:t xml:space="preserve">ipt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utput.</w:t>
            </w:r>
          </w:p>
        </w:tc>
        <w:tc>
          <w:tcPr>
            <w:tcW w:w="45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6558E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</w:tbl>
    <w:p w14:paraId="0452A807" w14:textId="77777777" w:rsidR="00FB4180" w:rsidRPr="003C19DB" w:rsidRDefault="00FB4180">
      <w:pPr>
        <w:spacing w:before="20" w:line="200" w:lineRule="exact"/>
        <w:rPr>
          <w:rFonts w:ascii="Arial" w:hAnsi="Arial" w:cs="Arial"/>
        </w:rPr>
      </w:pPr>
    </w:p>
    <w:p w14:paraId="7204D01C" w14:textId="77777777" w:rsidR="00FB4180" w:rsidRPr="003C19DB" w:rsidRDefault="00000000">
      <w:pPr>
        <w:spacing w:before="33"/>
        <w:ind w:left="100"/>
        <w:rPr>
          <w:rFonts w:ascii="Arial" w:hAnsi="Arial" w:cs="Arial"/>
        </w:rPr>
      </w:pPr>
      <w:r w:rsidRPr="003C19DB">
        <w:rPr>
          <w:rFonts w:ascii="Arial" w:hAnsi="Arial" w:cs="Arial"/>
        </w:rPr>
        <w:pict w14:anchorId="0D4CD47A">
          <v:group id="_x0000_s2076" style="position:absolute;left:0;text-align:left;margin-left:71.45pt;margin-top:1.15pt;width:142.8pt;height:12.5pt;z-index:-251660288;mso-position-horizontal-relative:page" coordorigin="1429,23" coordsize="2856,250">
            <v:shape id="_x0000_s2078" style="position:absolute;left:1440;top:33;width:2835;height:230" coordorigin="1440,33" coordsize="2835,230" path="m1440,263r2835,l4275,33r-2835,l1440,263xe" fillcolor="yellow" stroked="f">
              <v:path arrowok="t"/>
            </v:shape>
            <v:shape id="_x0000_s2077" style="position:absolute;left:1440;top:251;width:2835;height:0" coordorigin="1440,251" coordsize="2835,0" path="m1440,251r2835,e" filled="f" strokeweight="1.06pt">
              <v:path arrowok="t"/>
            </v:shape>
            <w10:wrap anchorx="page"/>
          </v:group>
        </w:pict>
      </w:r>
      <w:r w:rsidR="0019060D" w:rsidRPr="003C19DB">
        <w:rPr>
          <w:rFonts w:ascii="Arial" w:hAnsi="Arial" w:cs="Arial"/>
          <w:b/>
        </w:rPr>
        <w:t>PART</w:t>
      </w:r>
      <w:r w:rsidR="0019060D" w:rsidRPr="003C19DB">
        <w:rPr>
          <w:rFonts w:ascii="Arial" w:hAnsi="Arial" w:cs="Arial"/>
          <w:b/>
          <w:spacing w:val="-5"/>
        </w:rPr>
        <w:t xml:space="preserve"> </w:t>
      </w:r>
      <w:r w:rsidR="0019060D" w:rsidRPr="003C19DB">
        <w:rPr>
          <w:rFonts w:ascii="Arial" w:hAnsi="Arial" w:cs="Arial"/>
          <w:b/>
          <w:spacing w:val="1"/>
        </w:rPr>
        <w:t>2</w:t>
      </w:r>
      <w:r w:rsidR="0019060D" w:rsidRPr="003C19DB">
        <w:rPr>
          <w:rFonts w:ascii="Arial" w:hAnsi="Arial" w:cs="Arial"/>
          <w:b/>
        </w:rPr>
        <w:t>.1</w:t>
      </w:r>
      <w:r w:rsidR="0019060D" w:rsidRPr="003C19DB">
        <w:rPr>
          <w:rFonts w:ascii="Arial" w:hAnsi="Arial" w:cs="Arial"/>
          <w:b/>
          <w:spacing w:val="-2"/>
        </w:rPr>
        <w:t xml:space="preserve"> </w:t>
      </w:r>
      <w:r w:rsidR="0019060D" w:rsidRPr="003C19DB">
        <w:rPr>
          <w:rFonts w:ascii="Arial" w:hAnsi="Arial" w:cs="Arial"/>
          <w:b/>
          <w:spacing w:val="1"/>
        </w:rPr>
        <w:t>(O</w:t>
      </w:r>
      <w:r w:rsidR="0019060D" w:rsidRPr="003C19DB">
        <w:rPr>
          <w:rFonts w:ascii="Arial" w:hAnsi="Arial" w:cs="Arial"/>
          <w:b/>
        </w:rPr>
        <w:t>bj</w:t>
      </w:r>
      <w:r w:rsidR="0019060D" w:rsidRPr="003C19DB">
        <w:rPr>
          <w:rFonts w:ascii="Arial" w:hAnsi="Arial" w:cs="Arial"/>
          <w:b/>
          <w:spacing w:val="1"/>
        </w:rPr>
        <w:t>e</w:t>
      </w:r>
      <w:r w:rsidR="0019060D" w:rsidRPr="003C19DB">
        <w:rPr>
          <w:rFonts w:ascii="Arial" w:hAnsi="Arial" w:cs="Arial"/>
          <w:b/>
        </w:rPr>
        <w:t>c</w:t>
      </w:r>
      <w:r w:rsidR="0019060D" w:rsidRPr="003C19DB">
        <w:rPr>
          <w:rFonts w:ascii="Arial" w:hAnsi="Arial" w:cs="Arial"/>
          <w:b/>
          <w:spacing w:val="1"/>
        </w:rPr>
        <w:t>t</w:t>
      </w:r>
      <w:r w:rsidR="0019060D" w:rsidRPr="003C19DB">
        <w:rPr>
          <w:rFonts w:ascii="Arial" w:hAnsi="Arial" w:cs="Arial"/>
          <w:b/>
        </w:rPr>
        <w:t>i</w:t>
      </w:r>
      <w:r w:rsidR="0019060D" w:rsidRPr="003C19DB">
        <w:rPr>
          <w:rFonts w:ascii="Arial" w:hAnsi="Arial" w:cs="Arial"/>
          <w:b/>
          <w:spacing w:val="1"/>
        </w:rPr>
        <w:t>v</w:t>
      </w:r>
      <w:r w:rsidR="0019060D" w:rsidRPr="003C19DB">
        <w:rPr>
          <w:rFonts w:ascii="Arial" w:hAnsi="Arial" w:cs="Arial"/>
          <w:b/>
        </w:rPr>
        <w:t>e</w:t>
      </w:r>
      <w:r w:rsidR="0019060D" w:rsidRPr="003C19DB">
        <w:rPr>
          <w:rFonts w:ascii="Arial" w:hAnsi="Arial" w:cs="Arial"/>
          <w:b/>
          <w:spacing w:val="-8"/>
        </w:rPr>
        <w:t xml:space="preserve"> </w:t>
      </w:r>
      <w:r w:rsidR="0019060D" w:rsidRPr="003C19DB">
        <w:rPr>
          <w:rFonts w:ascii="Arial" w:hAnsi="Arial" w:cs="Arial"/>
          <w:b/>
          <w:spacing w:val="-1"/>
        </w:rPr>
        <w:t>E</w:t>
      </w:r>
      <w:r w:rsidR="0019060D" w:rsidRPr="003C19DB">
        <w:rPr>
          <w:rFonts w:ascii="Arial" w:hAnsi="Arial" w:cs="Arial"/>
          <w:b/>
          <w:spacing w:val="1"/>
        </w:rPr>
        <w:t>va</w:t>
      </w:r>
      <w:r w:rsidR="0019060D" w:rsidRPr="003C19DB">
        <w:rPr>
          <w:rFonts w:ascii="Arial" w:hAnsi="Arial" w:cs="Arial"/>
          <w:b/>
        </w:rPr>
        <w:t>lu</w:t>
      </w:r>
      <w:r w:rsidR="0019060D" w:rsidRPr="003C19DB">
        <w:rPr>
          <w:rFonts w:ascii="Arial" w:hAnsi="Arial" w:cs="Arial"/>
          <w:b/>
          <w:spacing w:val="-2"/>
        </w:rPr>
        <w:t>a</w:t>
      </w:r>
      <w:r w:rsidR="0019060D" w:rsidRPr="003C19DB">
        <w:rPr>
          <w:rFonts w:ascii="Arial" w:hAnsi="Arial" w:cs="Arial"/>
          <w:b/>
          <w:spacing w:val="1"/>
        </w:rPr>
        <w:t>t</w:t>
      </w:r>
      <w:r w:rsidR="0019060D" w:rsidRPr="003C19DB">
        <w:rPr>
          <w:rFonts w:ascii="Arial" w:hAnsi="Arial" w:cs="Arial"/>
          <w:b/>
        </w:rPr>
        <w:t>i</w:t>
      </w:r>
      <w:r w:rsidR="0019060D" w:rsidRPr="003C19DB">
        <w:rPr>
          <w:rFonts w:ascii="Arial" w:hAnsi="Arial" w:cs="Arial"/>
          <w:b/>
          <w:spacing w:val="1"/>
        </w:rPr>
        <w:t>o</w:t>
      </w:r>
      <w:r w:rsidR="0019060D" w:rsidRPr="003C19DB">
        <w:rPr>
          <w:rFonts w:ascii="Arial" w:hAnsi="Arial" w:cs="Arial"/>
          <w:b/>
        </w:rPr>
        <w:t>n)</w:t>
      </w:r>
    </w:p>
    <w:p w14:paraId="3DB0AB86" w14:textId="77777777" w:rsidR="00FB4180" w:rsidRPr="003C19DB" w:rsidRDefault="00FB4180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1791"/>
        <w:gridCol w:w="2594"/>
        <w:gridCol w:w="173"/>
      </w:tblGrid>
      <w:tr w:rsidR="00FB4180" w:rsidRPr="003C19DB" w14:paraId="38F79A53" w14:textId="77777777">
        <w:trPr>
          <w:trHeight w:hRule="exact" w:val="235"/>
        </w:trPr>
        <w:tc>
          <w:tcPr>
            <w:tcW w:w="45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B0F624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DFA156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ing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Re</w:t>
            </w:r>
            <w:r w:rsidRPr="003C19DB">
              <w:rPr>
                <w:rFonts w:ascii="Arial" w:hAnsi="Arial" w:cs="Arial"/>
                <w:b/>
                <w:spacing w:val="2"/>
              </w:rPr>
              <w:t>v</w:t>
            </w:r>
            <w:r w:rsidRPr="003C19DB">
              <w:rPr>
                <w:rFonts w:ascii="Arial" w:hAnsi="Arial" w:cs="Arial"/>
                <w:b/>
              </w:rPr>
              <w:t>iew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179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463D4D6A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Auth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3"/>
              </w:rPr>
              <w:t>r</w:t>
            </w:r>
            <w:r w:rsidRPr="003C19DB">
              <w:rPr>
                <w:rFonts w:ascii="Arial" w:hAnsi="Arial" w:cs="Arial"/>
                <w:b/>
                <w:spacing w:val="-6"/>
              </w:rPr>
              <w:t>’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Fe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-1"/>
              </w:rPr>
              <w:t>b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2594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38CFA7EF" w14:textId="77777777" w:rsidR="00FB4180" w:rsidRPr="003C19DB" w:rsidRDefault="0019060D">
            <w:pPr>
              <w:spacing w:line="220" w:lineRule="exact"/>
              <w:ind w:right="-46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3"/>
              </w:rPr>
              <w:t>(</w:t>
            </w:r>
            <w:r w:rsidRPr="003C19DB">
              <w:rPr>
                <w:rFonts w:ascii="Arial" w:hAnsi="Arial" w:cs="Arial"/>
                <w:spacing w:val="-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v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3"/>
              </w:rPr>
              <w:t>o</w:t>
            </w: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</w:rPr>
              <w:t>M</w:t>
            </w:r>
            <w:r w:rsidRPr="003C19DB">
              <w:rPr>
                <w:rFonts w:ascii="Arial" w:hAnsi="Arial" w:cs="Arial"/>
                <w:spacing w:val="1"/>
              </w:rPr>
              <w:t>anu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d</w:t>
            </w:r>
          </w:p>
        </w:tc>
        <w:tc>
          <w:tcPr>
            <w:tcW w:w="17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16A6028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0F2EB24B" w14:textId="77777777">
        <w:trPr>
          <w:trHeight w:hRule="exact" w:val="670"/>
        </w:trPr>
        <w:tc>
          <w:tcPr>
            <w:tcW w:w="45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83A0C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7944F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D16C26" w14:textId="77777777" w:rsidR="00FB4180" w:rsidRPr="003C19DB" w:rsidRDefault="0019060D">
            <w:pPr>
              <w:spacing w:before="15" w:line="258" w:lineRule="auto"/>
              <w:ind w:left="102" w:right="315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highlight w:val="yellow"/>
              </w:rPr>
              <w:t>Fee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3C19DB">
              <w:rPr>
                <w:rFonts w:ascii="Arial" w:hAnsi="Arial" w:cs="Arial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3C19DB">
              <w:rPr>
                <w:rFonts w:ascii="Arial" w:hAnsi="Arial" w:cs="Arial"/>
                <w:highlight w:val="yellow"/>
              </w:rPr>
              <w:t>k</w:t>
            </w:r>
            <w:r w:rsidRPr="003C19DB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3C19DB">
              <w:rPr>
                <w:rFonts w:ascii="Arial" w:hAnsi="Arial" w:cs="Arial"/>
                <w:highlight w:val="yellow"/>
              </w:rPr>
              <w:t>f</w:t>
            </w:r>
            <w:r w:rsidRPr="003C19DB">
              <w:rPr>
                <w:rFonts w:ascii="Arial" w:hAnsi="Arial" w:cs="Arial"/>
                <w:spacing w:val="-13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u</w:t>
            </w:r>
            <w:r w:rsidRPr="003C19DB">
              <w:rPr>
                <w:rFonts w:ascii="Arial" w:hAnsi="Arial" w:cs="Arial"/>
                <w:spacing w:val="-3"/>
                <w:highlight w:val="yellow"/>
              </w:rPr>
              <w:t>t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hor</w:t>
            </w:r>
            <w:r w:rsidRPr="003C19DB">
              <w:rPr>
                <w:rFonts w:ascii="Arial" w:hAnsi="Arial" w:cs="Arial"/>
                <w:highlight w:val="yellow"/>
              </w:rPr>
              <w:t>s</w:t>
            </w:r>
            <w:r w:rsidRPr="003C19DB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3C19DB">
              <w:rPr>
                <w:rFonts w:ascii="Arial" w:hAnsi="Arial" w:cs="Arial"/>
                <w:highlight w:val="yellow"/>
              </w:rPr>
              <w:t>e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3C19DB">
              <w:rPr>
                <w:rFonts w:ascii="Arial" w:hAnsi="Arial" w:cs="Arial"/>
                <w:spacing w:val="-1"/>
                <w:highlight w:val="yellow"/>
              </w:rPr>
              <w:t>d</w:t>
            </w:r>
            <w:r w:rsidRPr="003C19DB">
              <w:rPr>
                <w:rFonts w:ascii="Arial" w:hAnsi="Arial" w:cs="Arial"/>
                <w:highlight w:val="yellow"/>
              </w:rPr>
              <w:t>at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or</w:t>
            </w:r>
            <w:r w:rsidRPr="003C19DB">
              <w:rPr>
                <w:rFonts w:ascii="Arial" w:hAnsi="Arial" w:cs="Arial"/>
                <w:highlight w:val="yellow"/>
              </w:rPr>
              <w:t>y</w:t>
            </w:r>
            <w:r w:rsidRPr="003C19DB">
              <w:rPr>
                <w:rFonts w:ascii="Arial" w:hAnsi="Arial" w:cs="Arial"/>
                <w:spacing w:val="-8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>f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3C19DB">
              <w:rPr>
                <w:rFonts w:ascii="Arial" w:hAnsi="Arial" w:cs="Arial"/>
                <w:highlight w:val="yellow"/>
              </w:rPr>
              <w:t>r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3C19DB">
              <w:rPr>
                <w:rFonts w:ascii="Arial" w:hAnsi="Arial" w:cs="Arial"/>
                <w:highlight w:val="yellow"/>
              </w:rPr>
              <w:t>ati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3C19DB">
              <w:rPr>
                <w:rFonts w:ascii="Arial" w:hAnsi="Arial" w:cs="Arial"/>
                <w:highlight w:val="yellow"/>
              </w:rPr>
              <w:t>g</w:t>
            </w:r>
            <w:r w:rsidRPr="003C19DB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3C19DB">
              <w:rPr>
                <w:rFonts w:ascii="Arial" w:hAnsi="Arial" w:cs="Arial"/>
                <w:highlight w:val="yellow"/>
              </w:rPr>
              <w:t>f</w:t>
            </w:r>
            <w:r w:rsidRPr="003C19DB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highlight w:val="yellow"/>
              </w:rPr>
              <w:t>2</w:t>
            </w:r>
            <w:r w:rsidRPr="003C19DB">
              <w:rPr>
                <w:rFonts w:ascii="Arial" w:hAnsi="Arial" w:cs="Arial"/>
              </w:rPr>
              <w:t xml:space="preserve"> </w:t>
            </w:r>
            <w:r w:rsidRPr="003C19DB">
              <w:rPr>
                <w:rFonts w:ascii="Arial" w:hAnsi="Arial" w:cs="Arial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3C19DB">
              <w:rPr>
                <w:rFonts w:ascii="Arial" w:hAnsi="Arial" w:cs="Arial"/>
                <w:highlight w:val="yellow"/>
              </w:rPr>
              <w:t>d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1</w:t>
            </w:r>
            <w:r w:rsidRPr="003C19DB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FB4180" w:rsidRPr="003C19DB" w14:paraId="376EF5DB" w14:textId="77777777">
        <w:trPr>
          <w:trHeight w:hRule="exact" w:val="931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7A9B79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itle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cle</w:t>
            </w:r>
            <w:r w:rsidRPr="003C19DB">
              <w:rPr>
                <w:rFonts w:ascii="Arial" w:hAnsi="Arial" w:cs="Arial"/>
                <w:b/>
                <w:spacing w:val="2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-1"/>
              </w:rPr>
              <w:t>p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pri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33AB3B96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4B19C009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35E8EB3E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5786C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39AB56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</w:tbl>
    <w:p w14:paraId="36DAB6D0" w14:textId="77777777" w:rsidR="00FB4180" w:rsidRPr="003C19DB" w:rsidRDefault="00FB4180">
      <w:pPr>
        <w:rPr>
          <w:rFonts w:ascii="Arial" w:hAnsi="Arial" w:cs="Arial"/>
        </w:rPr>
        <w:sectPr w:rsidR="00FB4180" w:rsidRPr="003C19DB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7FA424BF" w14:textId="77777777" w:rsidR="00FB4180" w:rsidRPr="003C19DB" w:rsidRDefault="00FB418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FB4180" w:rsidRPr="003C19DB" w14:paraId="72EE0678" w14:textId="77777777">
        <w:trPr>
          <w:trHeight w:hRule="exact" w:val="932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2B5C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2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b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ct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-2"/>
              </w:rPr>
              <w:t>c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prehen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v</w:t>
            </w:r>
            <w:r w:rsidRPr="003C19DB">
              <w:rPr>
                <w:rFonts w:ascii="Arial" w:hAnsi="Arial" w:cs="Arial"/>
                <w:b/>
              </w:rPr>
              <w:t>e?</w:t>
            </w:r>
          </w:p>
          <w:p w14:paraId="69A3D5C6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4D4D0843" w14:textId="77777777" w:rsidR="00FB4180" w:rsidRPr="003C19DB" w:rsidRDefault="0019060D">
            <w:pPr>
              <w:spacing w:before="1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1F42CB6F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313AD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96B016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62D6C64F" w14:textId="77777777">
        <w:trPr>
          <w:trHeight w:hRule="exact" w:val="929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B1890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3</w:t>
            </w:r>
            <w:r w:rsidRPr="003C19DB">
              <w:rPr>
                <w:rFonts w:ascii="Arial" w:hAnsi="Arial" w:cs="Arial"/>
                <w:b/>
              </w:rPr>
              <w:t>. 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k</w:t>
            </w:r>
            <w:r w:rsidRPr="003C19DB">
              <w:rPr>
                <w:rFonts w:ascii="Arial" w:hAnsi="Arial" w:cs="Arial"/>
                <w:b/>
                <w:spacing w:val="-2"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w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rds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-1"/>
              </w:rPr>
              <w:t>p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pri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ul?</w:t>
            </w:r>
          </w:p>
          <w:p w14:paraId="7D6A2699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6C57B710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</w:t>
            </w:r>
            <w:r w:rsidRPr="003C19DB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7C16C7D6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D53A8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7F11B2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38D3218F" w14:textId="77777777">
        <w:trPr>
          <w:trHeight w:hRule="exact" w:val="1159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82AD13" w14:textId="77777777" w:rsidR="00FB4180" w:rsidRPr="003C19DB" w:rsidRDefault="0019060D">
            <w:pPr>
              <w:spacing w:before="2" w:line="220" w:lineRule="exact"/>
              <w:ind w:left="103" w:right="500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4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b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2"/>
              </w:rPr>
              <w:t>k</w:t>
            </w:r>
            <w:r w:rsidRPr="003C19DB">
              <w:rPr>
                <w:rFonts w:ascii="Arial" w:hAnsi="Arial" w:cs="Arial"/>
                <w:b/>
                <w:spacing w:val="1"/>
              </w:rPr>
              <w:t>g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inf</w:t>
            </w:r>
            <w:r w:rsidRPr="003C19DB">
              <w:rPr>
                <w:rFonts w:ascii="Arial" w:hAnsi="Arial" w:cs="Arial"/>
                <w:b/>
                <w:spacing w:val="2"/>
              </w:rPr>
              <w:t>o</w:t>
            </w:r>
            <w:r w:rsidRPr="003C19DB">
              <w:rPr>
                <w:rFonts w:ascii="Arial" w:hAnsi="Arial" w:cs="Arial"/>
                <w:b/>
              </w:rPr>
              <w:t>rm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 xml:space="preserve">per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uf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icient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well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ga</w:t>
            </w:r>
            <w:r w:rsidRPr="003C19DB">
              <w:rPr>
                <w:rFonts w:ascii="Arial" w:hAnsi="Arial" w:cs="Arial"/>
                <w:b/>
              </w:rPr>
              <w:t>nize</w:t>
            </w:r>
            <w:r w:rsidRPr="003C19DB">
              <w:rPr>
                <w:rFonts w:ascii="Arial" w:hAnsi="Arial" w:cs="Arial"/>
                <w:b/>
                <w:spacing w:val="2"/>
              </w:rPr>
              <w:t>d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04368CB8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3BC12804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7C28EBA1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478F2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C6B1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2273DFE7" w14:textId="77777777">
        <w:trPr>
          <w:trHeight w:hRule="exact" w:val="1162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B39B4" w14:textId="77777777" w:rsidR="00FB4180" w:rsidRPr="003C19DB" w:rsidRDefault="0019060D">
            <w:pPr>
              <w:spacing w:before="2" w:line="220" w:lineRule="exact"/>
              <w:ind w:left="103" w:right="280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5</w:t>
            </w:r>
            <w:r w:rsidRPr="003C19DB">
              <w:rPr>
                <w:rFonts w:ascii="Arial" w:hAnsi="Arial" w:cs="Arial"/>
                <w:b/>
              </w:rPr>
              <w:t>. 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c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bj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v</w:t>
            </w:r>
            <w:r w:rsidRPr="003C19DB">
              <w:rPr>
                <w:rFonts w:ascii="Arial" w:hAnsi="Arial" w:cs="Arial"/>
                <w:b/>
                <w:spacing w:val="-2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/hyp</w:t>
            </w:r>
            <w:r w:rsidRPr="003C19DB">
              <w:rPr>
                <w:rFonts w:ascii="Arial" w:hAnsi="Arial" w:cs="Arial"/>
                <w:b/>
                <w:spacing w:val="1"/>
              </w:rPr>
              <w:t>ot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3"/>
              </w:rPr>
              <w:t>e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1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cle</w:t>
            </w:r>
            <w:r w:rsidRPr="003C19DB">
              <w:rPr>
                <w:rFonts w:ascii="Arial" w:hAnsi="Arial" w:cs="Arial"/>
                <w:b/>
                <w:spacing w:val="2"/>
              </w:rPr>
              <w:t>a</w:t>
            </w:r>
            <w:r w:rsidRPr="003C19DB">
              <w:rPr>
                <w:rFonts w:ascii="Arial" w:hAnsi="Arial" w:cs="Arial"/>
                <w:b/>
              </w:rPr>
              <w:t xml:space="preserve">rly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tat</w:t>
            </w:r>
            <w:r w:rsidRPr="003C19DB">
              <w:rPr>
                <w:rFonts w:ascii="Arial" w:hAnsi="Arial" w:cs="Arial"/>
                <w:b/>
              </w:rPr>
              <w:t>ed?</w:t>
            </w:r>
          </w:p>
          <w:p w14:paraId="27A16BF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76B861DC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1A8F216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1E050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719C1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399E9B04" w14:textId="77777777">
        <w:trPr>
          <w:trHeight w:hRule="exact" w:val="929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159A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6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lit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ure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ev</w:t>
            </w:r>
            <w:r w:rsidRPr="003C19DB">
              <w:rPr>
                <w:rFonts w:ascii="Arial" w:hAnsi="Arial" w:cs="Arial"/>
                <w:b/>
              </w:rPr>
              <w:t>iew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1"/>
              </w:rPr>
              <w:t>va</w:t>
            </w:r>
            <w:r w:rsidRPr="003C19DB">
              <w:rPr>
                <w:rFonts w:ascii="Arial" w:hAnsi="Arial" w:cs="Arial"/>
                <w:b/>
              </w:rPr>
              <w:t>nt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up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o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e?</w:t>
            </w:r>
          </w:p>
          <w:p w14:paraId="7BB8AF4F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772A5585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2E1FB7D8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C9BEF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6D7B8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041C95ED" w14:textId="77777777">
        <w:trPr>
          <w:trHeight w:hRule="exact" w:val="116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DB4E2" w14:textId="77777777" w:rsidR="00FB4180" w:rsidRPr="003C19DB" w:rsidRDefault="0019060D">
            <w:pPr>
              <w:ind w:left="103" w:right="111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7</w:t>
            </w:r>
            <w:r w:rsidRPr="003C19DB">
              <w:rPr>
                <w:rFonts w:ascii="Arial" w:hAnsi="Arial" w:cs="Arial"/>
                <w:b/>
              </w:rPr>
              <w:t xml:space="preserve">.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c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-1"/>
              </w:rPr>
              <w:t>o</w:t>
            </w:r>
            <w:r w:rsidRPr="003C19DB">
              <w:rPr>
                <w:rFonts w:ascii="Arial" w:hAnsi="Arial" w:cs="Arial"/>
                <w:b/>
                <w:spacing w:val="1"/>
              </w:rPr>
              <w:t>g</w:t>
            </w:r>
            <w:r w:rsidRPr="003C19DB">
              <w:rPr>
                <w:rFonts w:ascii="Arial" w:hAnsi="Arial" w:cs="Arial"/>
                <w:b/>
              </w:rPr>
              <w:t>y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-1"/>
              </w:rPr>
              <w:t>p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pri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2"/>
              </w:rPr>
              <w:t>f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 xml:space="preserve">he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67010011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2C6C6E55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56D18AC5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</w:t>
            </w:r>
            <w:r w:rsidRPr="003C19DB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583E1" w14:textId="77777777" w:rsidR="00FB4180" w:rsidRPr="003C19DB" w:rsidRDefault="0019060D">
            <w:pPr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12030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7B31A024" w14:textId="77777777">
        <w:trPr>
          <w:trHeight w:hRule="exact" w:val="1162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05952" w14:textId="77777777" w:rsidR="00FB4180" w:rsidRPr="003C19DB" w:rsidRDefault="0019060D">
            <w:pPr>
              <w:spacing w:before="2" w:line="220" w:lineRule="exact"/>
              <w:ind w:left="103" w:right="65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8</w:t>
            </w:r>
            <w:r w:rsidRPr="003C19DB">
              <w:rPr>
                <w:rFonts w:ascii="Arial" w:hAnsi="Arial" w:cs="Arial"/>
                <w:b/>
              </w:rPr>
              <w:t>. We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hic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is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ues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pr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2"/>
              </w:rPr>
              <w:t>e</w:t>
            </w:r>
            <w:r w:rsidRPr="003C19DB">
              <w:rPr>
                <w:rFonts w:ascii="Arial" w:hAnsi="Arial" w:cs="Arial"/>
                <w:b/>
              </w:rPr>
              <w:t>rly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ss</w:t>
            </w:r>
            <w:r w:rsidRPr="003C19DB">
              <w:rPr>
                <w:rFonts w:ascii="Arial" w:hAnsi="Arial" w:cs="Arial"/>
                <w:b/>
              </w:rPr>
              <w:t>ed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(</w:t>
            </w:r>
            <w:r w:rsidRPr="003C19DB">
              <w:rPr>
                <w:rFonts w:ascii="Arial" w:hAnsi="Arial" w:cs="Arial"/>
                <w:b/>
              </w:rPr>
              <w:t xml:space="preserve">if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p</w:t>
            </w:r>
            <w:r w:rsidRPr="003C19DB">
              <w:rPr>
                <w:rFonts w:ascii="Arial" w:hAnsi="Arial" w:cs="Arial"/>
                <w:b/>
                <w:spacing w:val="-1"/>
              </w:rPr>
              <w:t>p</w:t>
            </w:r>
            <w:r w:rsidRPr="003C19DB">
              <w:rPr>
                <w:rFonts w:ascii="Arial" w:hAnsi="Arial" w:cs="Arial"/>
                <w:b/>
              </w:rPr>
              <w:t>lic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ble)?</w:t>
            </w:r>
          </w:p>
          <w:p w14:paraId="235F8FC8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241BC233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57F5F07F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82D67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928628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11D46790" w14:textId="77777777">
        <w:trPr>
          <w:trHeight w:hRule="exact" w:val="929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98FB2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9</w:t>
            </w:r>
            <w:r w:rsidRPr="003C19DB">
              <w:rPr>
                <w:rFonts w:ascii="Arial" w:hAnsi="Arial" w:cs="Arial"/>
                <w:b/>
              </w:rPr>
              <w:t>. 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ults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pre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en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ed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cle</w:t>
            </w:r>
            <w:r w:rsidRPr="003C19DB">
              <w:rPr>
                <w:rFonts w:ascii="Arial" w:hAnsi="Arial" w:cs="Arial"/>
                <w:b/>
                <w:spacing w:val="2"/>
              </w:rPr>
              <w:t>a</w:t>
            </w:r>
            <w:r w:rsidRPr="003C19DB">
              <w:rPr>
                <w:rFonts w:ascii="Arial" w:hAnsi="Arial" w:cs="Arial"/>
                <w:b/>
              </w:rPr>
              <w:t>rl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6A6A7B00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11FD98F4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48E175F9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7A72E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5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53B64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3BD9FE92" w14:textId="77777777">
        <w:trPr>
          <w:trHeight w:hRule="exact" w:val="139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5B8EF" w14:textId="77777777" w:rsidR="00FB4180" w:rsidRPr="003C19DB" w:rsidRDefault="0019060D">
            <w:pPr>
              <w:spacing w:before="2" w:line="220" w:lineRule="exact"/>
              <w:ind w:left="103" w:right="53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10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bles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g</w:t>
            </w:r>
            <w:r w:rsidRPr="003C19DB">
              <w:rPr>
                <w:rFonts w:ascii="Arial" w:hAnsi="Arial" w:cs="Arial"/>
                <w:b/>
              </w:rPr>
              <w:t>ures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2"/>
              </w:rPr>
              <w:t>l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r,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1"/>
              </w:rPr>
              <w:t>va</w:t>
            </w:r>
            <w:r w:rsidRPr="003C19DB">
              <w:rPr>
                <w:rFonts w:ascii="Arial" w:hAnsi="Arial" w:cs="Arial"/>
                <w:b/>
              </w:rPr>
              <w:t>nt,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 nec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  <w:spacing w:val="-1"/>
              </w:rPr>
              <w:t>ss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36E4767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75A0FA82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</w:t>
            </w:r>
            <w:r w:rsidRPr="003C19DB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3BB73A2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F8804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5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20015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77EC0F2B" w14:textId="77777777">
        <w:trPr>
          <w:trHeight w:hRule="exact" w:val="1162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07F1D2" w14:textId="77777777" w:rsidR="00FB4180" w:rsidRPr="003C19DB" w:rsidRDefault="0019060D">
            <w:pPr>
              <w:spacing w:before="2" w:line="220" w:lineRule="exact"/>
              <w:ind w:left="103" w:right="267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11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es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di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cu</w:t>
            </w:r>
            <w:r w:rsidRPr="003C19DB">
              <w:rPr>
                <w:rFonts w:ascii="Arial" w:hAnsi="Arial" w:cs="Arial"/>
                <w:b/>
                <w:spacing w:val="-1"/>
              </w:rPr>
              <w:t>ss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rel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  <w:spacing w:val="3"/>
              </w:rPr>
              <w:t>t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in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</w:rPr>
              <w:t>ings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o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x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ing lit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ure?</w:t>
            </w:r>
          </w:p>
          <w:p w14:paraId="0CD4C368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59593682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4E8D0F3D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8E7439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D791D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28F42753" w14:textId="77777777">
        <w:trPr>
          <w:trHeight w:hRule="exact" w:val="929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0EE952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12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nclu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ns</w:t>
            </w:r>
            <w:r w:rsidRPr="003C19DB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1"/>
              </w:rPr>
              <w:t>p</w:t>
            </w:r>
            <w:r w:rsidRPr="003C19DB">
              <w:rPr>
                <w:rFonts w:ascii="Arial" w:hAnsi="Arial" w:cs="Arial"/>
                <w:b/>
                <w:spacing w:val="2"/>
              </w:rPr>
              <w:t>p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ed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by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  <w:spacing w:val="-1"/>
              </w:rPr>
              <w:t>a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7519BCA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7766AED9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394EC1EE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28E1F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2F9C0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501F5591" w14:textId="77777777">
        <w:trPr>
          <w:trHeight w:hRule="exact" w:val="931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955632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13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li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-2"/>
              </w:rPr>
              <w:t>t</w:t>
            </w:r>
            <w:r w:rsidRPr="003C19DB">
              <w:rPr>
                <w:rFonts w:ascii="Arial" w:hAnsi="Arial" w:cs="Arial"/>
                <w:b/>
                <w:spacing w:val="1"/>
              </w:rPr>
              <w:t>at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ns</w:t>
            </w:r>
            <w:r w:rsidRPr="003C19DB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d</w:t>
            </w:r>
            <w:r w:rsidRPr="003C19DB">
              <w:rPr>
                <w:rFonts w:ascii="Arial" w:hAnsi="Arial" w:cs="Arial"/>
                <w:b/>
              </w:rPr>
              <w:t>y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di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3"/>
              </w:rPr>
              <w:t>c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-1"/>
              </w:rPr>
              <w:t>ss</w:t>
            </w:r>
            <w:r w:rsidRPr="003C19DB">
              <w:rPr>
                <w:rFonts w:ascii="Arial" w:hAnsi="Arial" w:cs="Arial"/>
                <w:b/>
                <w:spacing w:val="3"/>
              </w:rPr>
              <w:t>e</w:t>
            </w:r>
            <w:r w:rsidRPr="003C19DB">
              <w:rPr>
                <w:rFonts w:ascii="Arial" w:hAnsi="Arial" w:cs="Arial"/>
                <w:b/>
              </w:rPr>
              <w:t>d?</w:t>
            </w:r>
          </w:p>
          <w:p w14:paraId="31189B19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1802ED3E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</w:t>
            </w:r>
            <w:r w:rsidRPr="003C19DB">
              <w:rPr>
                <w:rFonts w:ascii="Arial" w:hAnsi="Arial" w:cs="Arial"/>
                <w:color w:val="404040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43543139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  <w:r w:rsidRPr="003C19DB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13F69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4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A619B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1A1A3D4A" w14:textId="77777777">
        <w:trPr>
          <w:trHeight w:hRule="exact" w:val="139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288D8" w14:textId="77777777" w:rsidR="00FB4180" w:rsidRPr="003C19DB" w:rsidRDefault="0019060D">
            <w:pPr>
              <w:spacing w:before="3" w:line="220" w:lineRule="exact"/>
              <w:ind w:left="103" w:right="3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14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ef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enc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le</w:t>
            </w:r>
            <w:r w:rsidRPr="003C19DB">
              <w:rPr>
                <w:rFonts w:ascii="Arial" w:hAnsi="Arial" w:cs="Arial"/>
                <w:b/>
                <w:spacing w:val="1"/>
              </w:rPr>
              <w:t>v</w:t>
            </w:r>
            <w:r w:rsidRPr="003C19DB">
              <w:rPr>
                <w:rFonts w:ascii="Arial" w:hAnsi="Arial" w:cs="Arial"/>
                <w:b/>
                <w:spacing w:val="-1"/>
              </w:rPr>
              <w:t>a</w:t>
            </w:r>
            <w:r w:rsidRPr="003C19DB">
              <w:rPr>
                <w:rFonts w:ascii="Arial" w:hAnsi="Arial" w:cs="Arial"/>
                <w:b/>
              </w:rPr>
              <w:t>nt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uf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icient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(</w:t>
            </w:r>
            <w:r w:rsidRPr="003C19DB">
              <w:rPr>
                <w:rFonts w:ascii="Arial" w:hAnsi="Arial" w:cs="Arial"/>
                <w:b/>
              </w:rPr>
              <w:t>in n</w:t>
            </w:r>
            <w:r w:rsidRPr="003C19DB">
              <w:rPr>
                <w:rFonts w:ascii="Arial" w:hAnsi="Arial" w:cs="Arial"/>
                <w:b/>
                <w:spacing w:val="-1"/>
              </w:rPr>
              <w:t>u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ber</w:t>
            </w:r>
            <w:r w:rsidRPr="003C19DB">
              <w:rPr>
                <w:rFonts w:ascii="Arial" w:hAnsi="Arial" w:cs="Arial"/>
                <w:b/>
                <w:spacing w:val="1"/>
              </w:rPr>
              <w:t>)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10E8B94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4B17FD4E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725D7B7D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</w:p>
          <w:p w14:paraId="075768AB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71E25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2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C49DC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459FECB5" w14:textId="77777777">
        <w:trPr>
          <w:trHeight w:hRule="exact" w:val="139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DF47B" w14:textId="77777777" w:rsidR="00FB4180" w:rsidRPr="003C19DB" w:rsidRDefault="0019060D">
            <w:pPr>
              <w:spacing w:before="4" w:line="220" w:lineRule="exact"/>
              <w:ind w:left="103" w:right="876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15</w:t>
            </w:r>
            <w:r w:rsidRPr="003C19DB">
              <w:rPr>
                <w:rFonts w:ascii="Arial" w:hAnsi="Arial" w:cs="Arial"/>
                <w:b/>
              </w:rPr>
              <w:t>.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ipt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wri</w:t>
            </w:r>
            <w:r w:rsidRPr="003C19DB">
              <w:rPr>
                <w:rFonts w:ascii="Arial" w:hAnsi="Arial" w:cs="Arial"/>
                <w:b/>
                <w:spacing w:val="1"/>
              </w:rPr>
              <w:t>tt</w:t>
            </w:r>
            <w:r w:rsidRPr="003C19DB">
              <w:rPr>
                <w:rFonts w:ascii="Arial" w:hAnsi="Arial" w:cs="Arial"/>
                <w:b/>
              </w:rPr>
              <w:t>en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in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cle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 u</w:t>
            </w:r>
            <w:r w:rsidRPr="003C19DB">
              <w:rPr>
                <w:rFonts w:ascii="Arial" w:hAnsi="Arial" w:cs="Arial"/>
                <w:b/>
                <w:spacing w:val="-1"/>
              </w:rPr>
              <w:t>n</w:t>
            </w:r>
            <w:r w:rsidRPr="003C19DB">
              <w:rPr>
                <w:rFonts w:ascii="Arial" w:hAnsi="Arial" w:cs="Arial"/>
                <w:b/>
              </w:rPr>
              <w:t>derst</w:t>
            </w:r>
            <w:r w:rsidRPr="003C19DB">
              <w:rPr>
                <w:rFonts w:ascii="Arial" w:hAnsi="Arial" w:cs="Arial"/>
                <w:b/>
                <w:spacing w:val="2"/>
              </w:rPr>
              <w:t>an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ble</w:t>
            </w:r>
            <w:r w:rsidRPr="003C19DB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1"/>
              </w:rPr>
              <w:t>g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1"/>
              </w:rPr>
              <w:t>ag</w:t>
            </w:r>
            <w:r w:rsidRPr="003C19DB">
              <w:rPr>
                <w:rFonts w:ascii="Arial" w:hAnsi="Arial" w:cs="Arial"/>
                <w:b/>
              </w:rPr>
              <w:t>e?</w:t>
            </w:r>
          </w:p>
          <w:p w14:paraId="5B890027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-1"/>
              </w:rPr>
              <w:t>R</w:t>
            </w:r>
            <w:r w:rsidRPr="003C19DB">
              <w:rPr>
                <w:rFonts w:ascii="Arial" w:hAnsi="Arial" w:cs="Arial"/>
                <w:color w:val="404040"/>
              </w:rPr>
              <w:t>ati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g</w:t>
            </w:r>
            <w:r w:rsidRPr="003C19DB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Scale:</w:t>
            </w:r>
          </w:p>
          <w:p w14:paraId="31D7C08B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5 = 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x</w:t>
            </w:r>
            <w:r w:rsidRPr="003C19DB">
              <w:rPr>
                <w:rFonts w:ascii="Arial" w:hAnsi="Arial" w:cs="Arial"/>
                <w:color w:val="404040"/>
              </w:rPr>
              <w:t>c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</w:t>
            </w:r>
            <w:r w:rsidRPr="003C19DB">
              <w:rPr>
                <w:rFonts w:ascii="Arial" w:hAnsi="Arial" w:cs="Arial"/>
                <w:color w:val="404040"/>
              </w:rPr>
              <w:t>lle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4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G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d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3 = S</w:t>
            </w:r>
            <w:r w:rsidRPr="003C19DB">
              <w:rPr>
                <w:rFonts w:ascii="Arial" w:hAnsi="Arial" w:cs="Arial"/>
                <w:color w:val="404040"/>
                <w:spacing w:val="-2"/>
              </w:rPr>
              <w:t>a</w:t>
            </w:r>
            <w:r w:rsidRPr="003C19DB">
              <w:rPr>
                <w:rFonts w:ascii="Arial" w:hAnsi="Arial" w:cs="Arial"/>
                <w:color w:val="404040"/>
              </w:rPr>
              <w:t>ti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s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f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c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or</w:t>
            </w:r>
            <w:r w:rsidRPr="003C19DB">
              <w:rPr>
                <w:rFonts w:ascii="Arial" w:hAnsi="Arial" w:cs="Arial"/>
                <w:color w:val="404040"/>
              </w:rPr>
              <w:t>y</w:t>
            </w:r>
            <w:r w:rsidRPr="003C19DB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2 = Ne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ed</w:t>
            </w:r>
            <w:r w:rsidRPr="003C19DB">
              <w:rPr>
                <w:rFonts w:ascii="Arial" w:hAnsi="Arial" w:cs="Arial"/>
                <w:color w:val="404040"/>
              </w:rPr>
              <w:t>s</w:t>
            </w:r>
          </w:p>
          <w:p w14:paraId="3D026F4F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3C19DB">
              <w:rPr>
                <w:rFonts w:ascii="Arial" w:hAnsi="Arial" w:cs="Arial"/>
                <w:color w:val="404040"/>
                <w:spacing w:val="-1"/>
              </w:rPr>
              <w:t>o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v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m</w:t>
            </w:r>
            <w:r w:rsidRPr="003C19DB">
              <w:rPr>
                <w:rFonts w:ascii="Arial" w:hAnsi="Arial" w:cs="Arial"/>
                <w:color w:val="404040"/>
              </w:rPr>
              <w:t>e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n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1 = P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oo</w:t>
            </w:r>
            <w:r w:rsidRPr="003C19DB">
              <w:rPr>
                <w:rFonts w:ascii="Arial" w:hAnsi="Arial" w:cs="Arial"/>
                <w:color w:val="404040"/>
              </w:rPr>
              <w:t>r</w:t>
            </w:r>
          </w:p>
          <w:p w14:paraId="2175093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color w:val="404040"/>
              </w:rPr>
              <w:t>N/A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= N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o</w:t>
            </w:r>
            <w:r w:rsidRPr="003C19DB">
              <w:rPr>
                <w:rFonts w:ascii="Arial" w:hAnsi="Arial" w:cs="Arial"/>
                <w:color w:val="404040"/>
              </w:rPr>
              <w:t>t</w:t>
            </w:r>
            <w:r w:rsidRPr="003C19DB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color w:val="404040"/>
              </w:rPr>
              <w:t>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pp</w:t>
            </w:r>
            <w:r w:rsidRPr="003C19DB">
              <w:rPr>
                <w:rFonts w:ascii="Arial" w:hAnsi="Arial" w:cs="Arial"/>
                <w:color w:val="404040"/>
              </w:rPr>
              <w:t>lica</w:t>
            </w:r>
            <w:r w:rsidRPr="003C19DB">
              <w:rPr>
                <w:rFonts w:ascii="Arial" w:hAnsi="Arial" w:cs="Arial"/>
                <w:color w:val="404040"/>
                <w:spacing w:val="1"/>
              </w:rPr>
              <w:t>b</w:t>
            </w:r>
            <w:r w:rsidRPr="003C19DB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F00CFA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5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2EA5EB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</w:tbl>
    <w:p w14:paraId="357170A7" w14:textId="77777777" w:rsidR="00FB4180" w:rsidRPr="003C19DB" w:rsidRDefault="00FB4180">
      <w:pPr>
        <w:spacing w:before="20" w:line="200" w:lineRule="exact"/>
        <w:rPr>
          <w:rFonts w:ascii="Arial" w:hAnsi="Arial" w:cs="Arial"/>
        </w:rPr>
      </w:pPr>
    </w:p>
    <w:p w14:paraId="5BFB8C76" w14:textId="77777777" w:rsidR="00FB4180" w:rsidRPr="003C19DB" w:rsidRDefault="00000000">
      <w:pPr>
        <w:spacing w:before="33"/>
        <w:ind w:left="100"/>
        <w:rPr>
          <w:rFonts w:ascii="Arial" w:hAnsi="Arial" w:cs="Arial"/>
        </w:rPr>
      </w:pPr>
      <w:r w:rsidRPr="003C19DB">
        <w:rPr>
          <w:rFonts w:ascii="Arial" w:hAnsi="Arial" w:cs="Arial"/>
        </w:rPr>
        <w:pict w14:anchorId="57801646">
          <v:group id="_x0000_s2073" style="position:absolute;left:0;text-align:left;margin-left:71.45pt;margin-top:1.25pt;width:146.05pt;height:12.4pt;z-index:-251659264;mso-position-horizontal-relative:page" coordorigin="1429,25" coordsize="2921,248">
            <v:shape id="_x0000_s2075" style="position:absolute;left:1440;top:35;width:2900;height:228" coordorigin="1440,35" coordsize="2900,228" path="m1440,263r2900,l4340,35r-2900,l1440,263xe" fillcolor="yellow" stroked="f">
              <v:path arrowok="t"/>
            </v:shape>
            <v:shape id="_x0000_s2074" style="position:absolute;left:1440;top:251;width:2900;height:0" coordorigin="1440,251" coordsize="2900,0" path="m1440,251r2900,e" filled="f" strokeweight="1.06pt">
              <v:path arrowok="t"/>
            </v:shape>
            <w10:wrap anchorx="page"/>
          </v:group>
        </w:pict>
      </w:r>
      <w:r w:rsidR="0019060D" w:rsidRPr="003C19DB">
        <w:rPr>
          <w:rFonts w:ascii="Arial" w:hAnsi="Arial" w:cs="Arial"/>
          <w:b/>
        </w:rPr>
        <w:t>PART</w:t>
      </w:r>
      <w:r w:rsidR="0019060D" w:rsidRPr="003C19DB">
        <w:rPr>
          <w:rFonts w:ascii="Arial" w:hAnsi="Arial" w:cs="Arial"/>
          <w:b/>
          <w:spacing w:val="-5"/>
        </w:rPr>
        <w:t xml:space="preserve"> </w:t>
      </w:r>
      <w:r w:rsidR="0019060D" w:rsidRPr="003C19DB">
        <w:rPr>
          <w:rFonts w:ascii="Arial" w:hAnsi="Arial" w:cs="Arial"/>
          <w:b/>
          <w:spacing w:val="1"/>
        </w:rPr>
        <w:t>2</w:t>
      </w:r>
      <w:r w:rsidR="0019060D" w:rsidRPr="003C19DB">
        <w:rPr>
          <w:rFonts w:ascii="Arial" w:hAnsi="Arial" w:cs="Arial"/>
          <w:b/>
        </w:rPr>
        <w:t>.2</w:t>
      </w:r>
      <w:r w:rsidR="0019060D" w:rsidRPr="003C19DB">
        <w:rPr>
          <w:rFonts w:ascii="Arial" w:hAnsi="Arial" w:cs="Arial"/>
          <w:b/>
          <w:spacing w:val="-2"/>
        </w:rPr>
        <w:t xml:space="preserve"> </w:t>
      </w:r>
      <w:r w:rsidR="0019060D" w:rsidRPr="003C19DB">
        <w:rPr>
          <w:rFonts w:ascii="Arial" w:hAnsi="Arial" w:cs="Arial"/>
          <w:b/>
          <w:spacing w:val="1"/>
        </w:rPr>
        <w:t>(</w:t>
      </w:r>
      <w:r w:rsidR="0019060D" w:rsidRPr="003C19DB">
        <w:rPr>
          <w:rFonts w:ascii="Arial" w:hAnsi="Arial" w:cs="Arial"/>
          <w:b/>
        </w:rPr>
        <w:t>S</w:t>
      </w:r>
      <w:r w:rsidR="0019060D" w:rsidRPr="003C19DB">
        <w:rPr>
          <w:rFonts w:ascii="Arial" w:hAnsi="Arial" w:cs="Arial"/>
          <w:b/>
          <w:spacing w:val="-1"/>
        </w:rPr>
        <w:t>u</w:t>
      </w:r>
      <w:r w:rsidR="0019060D" w:rsidRPr="003C19DB">
        <w:rPr>
          <w:rFonts w:ascii="Arial" w:hAnsi="Arial" w:cs="Arial"/>
          <w:b/>
        </w:rPr>
        <w:t>bj</w:t>
      </w:r>
      <w:r w:rsidR="0019060D" w:rsidRPr="003C19DB">
        <w:rPr>
          <w:rFonts w:ascii="Arial" w:hAnsi="Arial" w:cs="Arial"/>
          <w:b/>
          <w:spacing w:val="1"/>
        </w:rPr>
        <w:t>e</w:t>
      </w:r>
      <w:r w:rsidR="0019060D" w:rsidRPr="003C19DB">
        <w:rPr>
          <w:rFonts w:ascii="Arial" w:hAnsi="Arial" w:cs="Arial"/>
          <w:b/>
        </w:rPr>
        <w:t>c</w:t>
      </w:r>
      <w:r w:rsidR="0019060D" w:rsidRPr="003C19DB">
        <w:rPr>
          <w:rFonts w:ascii="Arial" w:hAnsi="Arial" w:cs="Arial"/>
          <w:b/>
          <w:spacing w:val="1"/>
        </w:rPr>
        <w:t>t</w:t>
      </w:r>
      <w:r w:rsidR="0019060D" w:rsidRPr="003C19DB">
        <w:rPr>
          <w:rFonts w:ascii="Arial" w:hAnsi="Arial" w:cs="Arial"/>
          <w:b/>
        </w:rPr>
        <w:t>i</w:t>
      </w:r>
      <w:r w:rsidR="0019060D" w:rsidRPr="003C19DB">
        <w:rPr>
          <w:rFonts w:ascii="Arial" w:hAnsi="Arial" w:cs="Arial"/>
          <w:b/>
          <w:spacing w:val="1"/>
        </w:rPr>
        <w:t>v</w:t>
      </w:r>
      <w:r w:rsidR="0019060D" w:rsidRPr="003C19DB">
        <w:rPr>
          <w:rFonts w:ascii="Arial" w:hAnsi="Arial" w:cs="Arial"/>
          <w:b/>
        </w:rPr>
        <w:t>e</w:t>
      </w:r>
      <w:r w:rsidR="0019060D" w:rsidRPr="003C19DB">
        <w:rPr>
          <w:rFonts w:ascii="Arial" w:hAnsi="Arial" w:cs="Arial"/>
          <w:b/>
          <w:spacing w:val="-9"/>
        </w:rPr>
        <w:t xml:space="preserve"> </w:t>
      </w:r>
      <w:r w:rsidR="0019060D" w:rsidRPr="003C19DB">
        <w:rPr>
          <w:rFonts w:ascii="Arial" w:hAnsi="Arial" w:cs="Arial"/>
          <w:b/>
          <w:spacing w:val="-1"/>
        </w:rPr>
        <w:t>E</w:t>
      </w:r>
      <w:r w:rsidR="0019060D" w:rsidRPr="003C19DB">
        <w:rPr>
          <w:rFonts w:ascii="Arial" w:hAnsi="Arial" w:cs="Arial"/>
          <w:b/>
          <w:spacing w:val="1"/>
        </w:rPr>
        <w:t>va</w:t>
      </w:r>
      <w:r w:rsidR="0019060D" w:rsidRPr="003C19DB">
        <w:rPr>
          <w:rFonts w:ascii="Arial" w:hAnsi="Arial" w:cs="Arial"/>
          <w:b/>
        </w:rPr>
        <w:t>lua</w:t>
      </w:r>
      <w:r w:rsidR="0019060D" w:rsidRPr="003C19DB">
        <w:rPr>
          <w:rFonts w:ascii="Arial" w:hAnsi="Arial" w:cs="Arial"/>
          <w:b/>
          <w:spacing w:val="1"/>
        </w:rPr>
        <w:t>t</w:t>
      </w:r>
      <w:r w:rsidR="0019060D" w:rsidRPr="003C19DB">
        <w:rPr>
          <w:rFonts w:ascii="Arial" w:hAnsi="Arial" w:cs="Arial"/>
          <w:b/>
        </w:rPr>
        <w:t>i</w:t>
      </w:r>
      <w:r w:rsidR="0019060D" w:rsidRPr="003C19DB">
        <w:rPr>
          <w:rFonts w:ascii="Arial" w:hAnsi="Arial" w:cs="Arial"/>
          <w:b/>
          <w:spacing w:val="1"/>
        </w:rPr>
        <w:t>o</w:t>
      </w:r>
      <w:r w:rsidR="0019060D" w:rsidRPr="003C19DB">
        <w:rPr>
          <w:rFonts w:ascii="Arial" w:hAnsi="Arial" w:cs="Arial"/>
          <w:b/>
        </w:rPr>
        <w:t>n)</w:t>
      </w:r>
    </w:p>
    <w:p w14:paraId="5C4863E1" w14:textId="77777777" w:rsidR="00FB4180" w:rsidRPr="003C19DB" w:rsidRDefault="00FB4180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1858"/>
        <w:gridCol w:w="2203"/>
        <w:gridCol w:w="497"/>
      </w:tblGrid>
      <w:tr w:rsidR="00FB4180" w:rsidRPr="003C19DB" w14:paraId="44DCAC39" w14:textId="77777777">
        <w:trPr>
          <w:trHeight w:hRule="exact" w:val="238"/>
        </w:trPr>
        <w:tc>
          <w:tcPr>
            <w:tcW w:w="455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02CA6D9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09B331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Re</w:t>
            </w:r>
            <w:r w:rsidRPr="003C19DB">
              <w:rPr>
                <w:rFonts w:ascii="Arial" w:hAnsi="Arial" w:cs="Arial"/>
                <w:b/>
                <w:spacing w:val="2"/>
              </w:rPr>
              <w:t>v</w:t>
            </w:r>
            <w:r w:rsidRPr="003C19DB">
              <w:rPr>
                <w:rFonts w:ascii="Arial" w:hAnsi="Arial" w:cs="Arial"/>
                <w:b/>
              </w:rPr>
              <w:t>iew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’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mm</w:t>
            </w:r>
            <w:r w:rsidRPr="003C19DB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1858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B2C28E9" w14:textId="77777777" w:rsidR="00FB4180" w:rsidRPr="003C19DB" w:rsidRDefault="0019060D">
            <w:pPr>
              <w:spacing w:line="220" w:lineRule="exact"/>
              <w:ind w:left="102" w:right="-49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Auth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3"/>
              </w:rPr>
              <w:t>r</w:t>
            </w:r>
            <w:r w:rsidRPr="003C19DB">
              <w:rPr>
                <w:rFonts w:ascii="Arial" w:hAnsi="Arial" w:cs="Arial"/>
                <w:b/>
                <w:spacing w:val="-6"/>
              </w:rPr>
              <w:t>’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Fe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d</w:t>
            </w:r>
            <w:r w:rsidRPr="003C19DB">
              <w:rPr>
                <w:rFonts w:ascii="Arial" w:hAnsi="Arial" w:cs="Arial"/>
                <w:b/>
                <w:spacing w:val="-1"/>
              </w:rPr>
              <w:t>b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ck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(</w:t>
            </w:r>
          </w:p>
        </w:tc>
        <w:tc>
          <w:tcPr>
            <w:tcW w:w="2203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382A1869" w14:textId="77777777" w:rsidR="00FB4180" w:rsidRPr="003C19DB" w:rsidRDefault="0019060D">
            <w:pPr>
              <w:spacing w:line="220" w:lineRule="exact"/>
              <w:ind w:right="-48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I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4"/>
              </w:rPr>
              <w:t>n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at</w:t>
            </w:r>
            <w:r w:rsidRPr="003C19DB">
              <w:rPr>
                <w:rFonts w:ascii="Arial" w:hAnsi="Arial" w:cs="Arial"/>
                <w:spacing w:val="1"/>
              </w:rPr>
              <w:t>or</w:t>
            </w:r>
            <w:r w:rsidRPr="003C19DB">
              <w:rPr>
                <w:rFonts w:ascii="Arial" w:hAnsi="Arial" w:cs="Arial"/>
              </w:rPr>
              <w:t>y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at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s</w:t>
            </w:r>
          </w:p>
        </w:tc>
        <w:tc>
          <w:tcPr>
            <w:tcW w:w="49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41F73C9A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6D2F9514" w14:textId="77777777">
        <w:trPr>
          <w:trHeight w:hRule="exact" w:val="653"/>
        </w:trPr>
        <w:tc>
          <w:tcPr>
            <w:tcW w:w="455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7DD19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79F27A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  <w:tc>
          <w:tcPr>
            <w:tcW w:w="4558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82FD3" w14:textId="77777777" w:rsidR="00FB4180" w:rsidRPr="003C19DB" w:rsidRDefault="0019060D">
            <w:pPr>
              <w:spacing w:before="15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hou</w:t>
            </w:r>
            <w:r w:rsidRPr="003C19DB">
              <w:rPr>
                <w:rFonts w:ascii="Arial" w:hAnsi="Arial" w:cs="Arial"/>
                <w:highlight w:val="yellow"/>
              </w:rPr>
              <w:t>ld</w:t>
            </w:r>
            <w:r w:rsidRPr="003C19DB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highlight w:val="yellow"/>
              </w:rPr>
              <w:t>w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3C19DB">
              <w:rPr>
                <w:rFonts w:ascii="Arial" w:hAnsi="Arial" w:cs="Arial"/>
                <w:highlight w:val="yellow"/>
              </w:rPr>
              <w:t>ite</w:t>
            </w:r>
            <w:r w:rsidRPr="003C19DB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3C19DB">
              <w:rPr>
                <w:rFonts w:ascii="Arial" w:hAnsi="Arial" w:cs="Arial"/>
                <w:highlight w:val="yellow"/>
              </w:rPr>
              <w:t>i</w:t>
            </w:r>
            <w:r w:rsidRPr="003C19DB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3C19DB">
              <w:rPr>
                <w:rFonts w:ascii="Arial" w:hAnsi="Arial" w:cs="Arial"/>
                <w:highlight w:val="yellow"/>
              </w:rPr>
              <w:t>/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3C19DB">
              <w:rPr>
                <w:rFonts w:ascii="Arial" w:hAnsi="Arial" w:cs="Arial"/>
                <w:highlight w:val="yellow"/>
              </w:rPr>
              <w:t>er</w:t>
            </w:r>
            <w:r w:rsidRPr="003C19DB">
              <w:rPr>
                <w:rFonts w:ascii="Arial" w:hAnsi="Arial" w:cs="Arial"/>
                <w:spacing w:val="-4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3C19DB">
              <w:rPr>
                <w:rFonts w:ascii="Arial" w:hAnsi="Arial" w:cs="Arial"/>
                <w:highlight w:val="yellow"/>
              </w:rPr>
              <w:t>e</w:t>
            </w:r>
            <w:r w:rsidRPr="003C19DB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3C19DB">
              <w:rPr>
                <w:rFonts w:ascii="Arial" w:hAnsi="Arial" w:cs="Arial"/>
                <w:highlight w:val="yellow"/>
              </w:rPr>
              <w:t>a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3C19DB">
              <w:rPr>
                <w:rFonts w:ascii="Arial" w:hAnsi="Arial" w:cs="Arial"/>
                <w:highlight w:val="yellow"/>
              </w:rPr>
              <w:t>k</w:t>
            </w:r>
            <w:r w:rsidRPr="003C19DB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3C19DB">
              <w:rPr>
                <w:rFonts w:ascii="Arial" w:hAnsi="Arial" w:cs="Arial"/>
                <w:highlight w:val="yellow"/>
              </w:rPr>
              <w:t>e</w:t>
            </w:r>
            <w:r w:rsidRPr="003C19DB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3C19DB">
              <w:rPr>
                <w:rFonts w:ascii="Arial" w:hAnsi="Arial" w:cs="Arial"/>
                <w:highlight w:val="yellow"/>
              </w:rPr>
              <w:t>e)</w:t>
            </w:r>
          </w:p>
        </w:tc>
      </w:tr>
      <w:tr w:rsidR="00FB4180" w:rsidRPr="003C19DB" w14:paraId="6EE5CA0E" w14:textId="77777777">
        <w:trPr>
          <w:trHeight w:hRule="exact" w:val="1162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721E4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itle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icle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uit</w:t>
            </w:r>
            <w:r w:rsidRPr="003C19DB">
              <w:rPr>
                <w:rFonts w:ascii="Arial" w:hAnsi="Arial" w:cs="Arial"/>
                <w:b/>
                <w:spacing w:val="-1"/>
              </w:rPr>
              <w:t>a</w:t>
            </w:r>
            <w:r w:rsidRPr="003C19DB">
              <w:rPr>
                <w:rFonts w:ascii="Arial" w:hAnsi="Arial" w:cs="Arial"/>
                <w:b/>
              </w:rPr>
              <w:t>ble?</w:t>
            </w:r>
          </w:p>
          <w:p w14:paraId="565C0AF5" w14:textId="77777777" w:rsidR="00FB4180" w:rsidRPr="003C19DB" w:rsidRDefault="00FB4180">
            <w:pPr>
              <w:spacing w:before="11" w:line="220" w:lineRule="exact"/>
              <w:rPr>
                <w:rFonts w:ascii="Arial" w:hAnsi="Arial" w:cs="Arial"/>
              </w:rPr>
            </w:pPr>
          </w:p>
          <w:p w14:paraId="241D3EC2" w14:textId="77777777" w:rsidR="00FB4180" w:rsidRPr="003C19DB" w:rsidRDefault="0019060D">
            <w:pPr>
              <w:ind w:left="103" w:right="408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I</w:t>
            </w:r>
            <w:r w:rsidRPr="003C19DB">
              <w:rPr>
                <w:rFonts w:ascii="Arial" w:hAnsi="Arial" w:cs="Arial"/>
              </w:rPr>
              <w:t xml:space="preserve">f </w:t>
            </w: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wer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NO,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lease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p</w:t>
            </w:r>
            <w:r w:rsidRPr="003C19DB">
              <w:rPr>
                <w:rFonts w:ascii="Arial" w:hAnsi="Arial" w:cs="Arial"/>
                <w:spacing w:val="1"/>
              </w:rPr>
              <w:t>rov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br</w:t>
            </w:r>
            <w:r w:rsidRPr="003C19DB">
              <w:rPr>
                <w:rFonts w:ascii="Arial" w:hAnsi="Arial" w:cs="Arial"/>
              </w:rPr>
              <w:t>ie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,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cle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</w:rPr>
              <w:t xml:space="preserve">r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ugg</w:t>
            </w:r>
            <w:r w:rsidRPr="003C19DB">
              <w:rPr>
                <w:rFonts w:ascii="Arial" w:hAnsi="Arial" w:cs="Arial"/>
              </w:rPr>
              <w:t>est</w:t>
            </w:r>
            <w:r w:rsidRPr="003C19DB">
              <w:rPr>
                <w:rFonts w:ascii="Arial" w:hAnsi="Arial" w:cs="Arial"/>
                <w:spacing w:val="-1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fo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mp</w:t>
            </w:r>
            <w:r w:rsidRPr="003C19DB">
              <w:rPr>
                <w:rFonts w:ascii="Arial" w:hAnsi="Arial" w:cs="Arial"/>
                <w:spacing w:val="-2"/>
              </w:rPr>
              <w:t>r</w:t>
            </w:r>
            <w:r w:rsidRPr="003C19DB">
              <w:rPr>
                <w:rFonts w:ascii="Arial" w:hAnsi="Arial" w:cs="Arial"/>
                <w:spacing w:val="1"/>
              </w:rPr>
              <w:t>ov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D6595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45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2EB515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</w:tbl>
    <w:p w14:paraId="00857CB7" w14:textId="77777777" w:rsidR="00FB4180" w:rsidRPr="003C19DB" w:rsidRDefault="00FB4180">
      <w:pPr>
        <w:rPr>
          <w:rFonts w:ascii="Arial" w:hAnsi="Arial" w:cs="Arial"/>
        </w:rPr>
        <w:sectPr w:rsidR="00FB4180" w:rsidRPr="003C19DB">
          <w:pgSz w:w="16840" w:h="23820"/>
          <w:pgMar w:top="1500" w:right="1320" w:bottom="280" w:left="1340" w:header="1303" w:footer="1410" w:gutter="0"/>
          <w:cols w:space="720"/>
        </w:sectPr>
      </w:pPr>
    </w:p>
    <w:p w14:paraId="1C0E3540" w14:textId="77777777" w:rsidR="00FB4180" w:rsidRPr="003C19DB" w:rsidRDefault="00FB4180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2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FB4180" w:rsidRPr="003C19DB" w14:paraId="5859C191" w14:textId="77777777">
        <w:trPr>
          <w:trHeight w:hRule="exact" w:val="116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D97A3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b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ct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f</w:t>
            </w:r>
            <w:r w:rsidRPr="003C19D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icle</w:t>
            </w:r>
            <w:r w:rsidRPr="003C19DB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</w:rPr>
              <w:t>prehen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i</w:t>
            </w:r>
            <w:r w:rsidRPr="003C19DB">
              <w:rPr>
                <w:rFonts w:ascii="Arial" w:hAnsi="Arial" w:cs="Arial"/>
                <w:b/>
                <w:spacing w:val="1"/>
              </w:rPr>
              <w:t>v</w:t>
            </w:r>
            <w:r w:rsidRPr="003C19DB">
              <w:rPr>
                <w:rFonts w:ascii="Arial" w:hAnsi="Arial" w:cs="Arial"/>
                <w:b/>
              </w:rPr>
              <w:t>e?</w:t>
            </w:r>
          </w:p>
          <w:p w14:paraId="524F472E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s</w:t>
            </w:r>
          </w:p>
          <w:p w14:paraId="466A94B7" w14:textId="77777777" w:rsidR="00FB4180" w:rsidRPr="003C19DB" w:rsidRDefault="0019060D">
            <w:pPr>
              <w:spacing w:before="1"/>
              <w:ind w:left="103" w:right="408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I</w:t>
            </w:r>
            <w:r w:rsidRPr="003C19DB">
              <w:rPr>
                <w:rFonts w:ascii="Arial" w:hAnsi="Arial" w:cs="Arial"/>
              </w:rPr>
              <w:t xml:space="preserve">f </w:t>
            </w: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wer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NO,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lease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p</w:t>
            </w:r>
            <w:r w:rsidRPr="003C19DB">
              <w:rPr>
                <w:rFonts w:ascii="Arial" w:hAnsi="Arial" w:cs="Arial"/>
                <w:spacing w:val="1"/>
              </w:rPr>
              <w:t>rov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br</w:t>
            </w:r>
            <w:r w:rsidRPr="003C19DB">
              <w:rPr>
                <w:rFonts w:ascii="Arial" w:hAnsi="Arial" w:cs="Arial"/>
              </w:rPr>
              <w:t>ie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,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cle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</w:rPr>
              <w:t xml:space="preserve">r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ugg</w:t>
            </w:r>
            <w:r w:rsidRPr="003C19DB">
              <w:rPr>
                <w:rFonts w:ascii="Arial" w:hAnsi="Arial" w:cs="Arial"/>
              </w:rPr>
              <w:t>est</w:t>
            </w:r>
            <w:r w:rsidRPr="003C19DB">
              <w:rPr>
                <w:rFonts w:ascii="Arial" w:hAnsi="Arial" w:cs="Arial"/>
                <w:spacing w:val="-1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fo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mp</w:t>
            </w:r>
            <w:r w:rsidRPr="003C19DB">
              <w:rPr>
                <w:rFonts w:ascii="Arial" w:hAnsi="Arial" w:cs="Arial"/>
                <w:spacing w:val="-2"/>
              </w:rPr>
              <w:t>r</w:t>
            </w:r>
            <w:r w:rsidRPr="003C19DB">
              <w:rPr>
                <w:rFonts w:ascii="Arial" w:hAnsi="Arial" w:cs="Arial"/>
                <w:spacing w:val="1"/>
              </w:rPr>
              <w:t>ov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D804A1" w14:textId="77777777" w:rsidR="00FB4180" w:rsidRPr="003C19DB" w:rsidRDefault="0019060D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es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6474A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4063D581" w14:textId="77777777" w:rsidTr="00C16AB4">
        <w:trPr>
          <w:trHeight w:hRule="exact" w:val="2265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3C6C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  <w:spacing w:val="-1"/>
              </w:rPr>
              <w:t>I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ipt</w:t>
            </w:r>
            <w:r w:rsidRPr="003C19DB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  <w:spacing w:val="3"/>
              </w:rPr>
              <w:t>c</w:t>
            </w:r>
            <w:r w:rsidRPr="003C19DB">
              <w:rPr>
                <w:rFonts w:ascii="Arial" w:hAnsi="Arial" w:cs="Arial"/>
                <w:b/>
              </w:rPr>
              <w:t>ientific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ll</w:t>
            </w:r>
            <w:r w:rsidRPr="003C19DB">
              <w:rPr>
                <w:rFonts w:ascii="Arial" w:hAnsi="Arial" w:cs="Arial"/>
                <w:b/>
                <w:spacing w:val="1"/>
              </w:rPr>
              <w:t>y</w:t>
            </w:r>
            <w:r w:rsidRPr="003C19DB">
              <w:rPr>
                <w:rFonts w:ascii="Arial" w:hAnsi="Arial" w:cs="Arial"/>
                <w:b/>
              </w:rPr>
              <w:t>,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o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ct</w:t>
            </w:r>
            <w:r w:rsidRPr="003C19DB">
              <w:rPr>
                <w:rFonts w:ascii="Arial" w:hAnsi="Arial" w:cs="Arial"/>
                <w:b/>
              </w:rPr>
              <w:t>?</w:t>
            </w:r>
          </w:p>
          <w:p w14:paraId="3CCE41E6" w14:textId="77777777" w:rsidR="00FB4180" w:rsidRPr="003C19DB" w:rsidRDefault="00FB4180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FC2DA76" w14:textId="77777777" w:rsidR="00FB4180" w:rsidRPr="003C19DB" w:rsidRDefault="0019060D">
            <w:pPr>
              <w:ind w:left="103" w:right="408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I</w:t>
            </w:r>
            <w:r w:rsidRPr="003C19DB">
              <w:rPr>
                <w:rFonts w:ascii="Arial" w:hAnsi="Arial" w:cs="Arial"/>
              </w:rPr>
              <w:t xml:space="preserve">f </w:t>
            </w: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wer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NO,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lease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p</w:t>
            </w:r>
            <w:r w:rsidRPr="003C19DB">
              <w:rPr>
                <w:rFonts w:ascii="Arial" w:hAnsi="Arial" w:cs="Arial"/>
                <w:spacing w:val="1"/>
              </w:rPr>
              <w:t>rov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br</w:t>
            </w:r>
            <w:r w:rsidRPr="003C19DB">
              <w:rPr>
                <w:rFonts w:ascii="Arial" w:hAnsi="Arial" w:cs="Arial"/>
              </w:rPr>
              <w:t>ie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,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cle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</w:rPr>
              <w:t xml:space="preserve">r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ugg</w:t>
            </w:r>
            <w:r w:rsidRPr="003C19DB">
              <w:rPr>
                <w:rFonts w:ascii="Arial" w:hAnsi="Arial" w:cs="Arial"/>
              </w:rPr>
              <w:t>est</w:t>
            </w:r>
            <w:r w:rsidRPr="003C19DB">
              <w:rPr>
                <w:rFonts w:ascii="Arial" w:hAnsi="Arial" w:cs="Arial"/>
                <w:spacing w:val="-1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fo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mp</w:t>
            </w:r>
            <w:r w:rsidRPr="003C19DB">
              <w:rPr>
                <w:rFonts w:ascii="Arial" w:hAnsi="Arial" w:cs="Arial"/>
                <w:spacing w:val="-2"/>
              </w:rPr>
              <w:t>r</w:t>
            </w:r>
            <w:r w:rsidRPr="003C19DB">
              <w:rPr>
                <w:rFonts w:ascii="Arial" w:hAnsi="Arial" w:cs="Arial"/>
                <w:spacing w:val="1"/>
              </w:rPr>
              <w:t>ov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</w:t>
            </w:r>
          </w:p>
          <w:p w14:paraId="0143CCC5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C3EF6" w14:textId="39C593B4" w:rsidR="00FB4180" w:rsidRPr="003C19DB" w:rsidRDefault="00C16AB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</w:rPr>
              <w:t>es</w:t>
            </w:r>
          </w:p>
          <w:p w14:paraId="4644F51A" w14:textId="77777777" w:rsidR="00C16AB4" w:rsidRPr="003C19DB" w:rsidRDefault="00C16AB4">
            <w:pPr>
              <w:spacing w:line="220" w:lineRule="exact"/>
              <w:ind w:left="102"/>
              <w:rPr>
                <w:rFonts w:ascii="Arial" w:hAnsi="Arial" w:cs="Arial"/>
              </w:rPr>
            </w:pPr>
          </w:p>
          <w:p w14:paraId="4A255DDE" w14:textId="4B4CA2DC" w:rsidR="00C16AB4" w:rsidRPr="003C19DB" w:rsidRDefault="00C16AB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Dear Editor, after reviewing this manuscript I have some comments, they are as follows:</w:t>
            </w:r>
          </w:p>
          <w:p w14:paraId="05420704" w14:textId="77777777" w:rsidR="00C16AB4" w:rsidRPr="003C19DB" w:rsidRDefault="00C16AB4" w:rsidP="00C16AB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The author should add at the bottom of each table the source of the data.</w:t>
            </w:r>
          </w:p>
          <w:p w14:paraId="5113D215" w14:textId="77777777" w:rsidR="00C16AB4" w:rsidRPr="003C19DB" w:rsidRDefault="00C16AB4" w:rsidP="00C16AB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-     Literature review paragraph is very short and need to be doubled.</w:t>
            </w:r>
          </w:p>
          <w:p w14:paraId="21134443" w14:textId="006F6139" w:rsidR="00C16AB4" w:rsidRPr="003C19DB" w:rsidRDefault="00C16AB4" w:rsidP="00C16AB4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-     The author should add 2 to 3 new citations in discussion paragraph.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2E75A3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39103DE5" w14:textId="77777777">
        <w:trPr>
          <w:trHeight w:hRule="exact" w:val="162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28BA8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ef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enc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uf</w:t>
            </w:r>
            <w:r w:rsidRPr="003C19DB">
              <w:rPr>
                <w:rFonts w:ascii="Arial" w:hAnsi="Arial" w:cs="Arial"/>
                <w:b/>
                <w:spacing w:val="1"/>
              </w:rPr>
              <w:t>f</w:t>
            </w:r>
            <w:r w:rsidRPr="003C19DB">
              <w:rPr>
                <w:rFonts w:ascii="Arial" w:hAnsi="Arial" w:cs="Arial"/>
                <w:b/>
              </w:rPr>
              <w:t>icient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nd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r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e</w:t>
            </w:r>
            <w:r w:rsidRPr="003C19DB">
              <w:rPr>
                <w:rFonts w:ascii="Arial" w:hAnsi="Arial" w:cs="Arial"/>
                <w:b/>
              </w:rPr>
              <w:t>nt?</w:t>
            </w:r>
          </w:p>
          <w:p w14:paraId="69B4850B" w14:textId="77777777" w:rsidR="00FB4180" w:rsidRPr="003C19DB" w:rsidRDefault="0019060D">
            <w:pPr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(</w:t>
            </w:r>
            <w:r w:rsidRPr="003C19DB">
              <w:rPr>
                <w:rFonts w:ascii="Arial" w:hAnsi="Arial" w:cs="Arial"/>
              </w:rPr>
              <w:t>Y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S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NO)</w:t>
            </w:r>
          </w:p>
          <w:p w14:paraId="4D60EF1B" w14:textId="77777777" w:rsidR="00FB4180" w:rsidRPr="003C19DB" w:rsidRDefault="00FB4180">
            <w:pPr>
              <w:spacing w:before="8" w:line="220" w:lineRule="exact"/>
              <w:rPr>
                <w:rFonts w:ascii="Arial" w:hAnsi="Arial" w:cs="Arial"/>
              </w:rPr>
            </w:pPr>
          </w:p>
          <w:p w14:paraId="1AC1BF2B" w14:textId="77777777" w:rsidR="00FB4180" w:rsidRPr="003C19DB" w:rsidRDefault="0019060D">
            <w:pPr>
              <w:ind w:left="103" w:right="118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I</w:t>
            </w:r>
            <w:r w:rsidRPr="003C19DB">
              <w:rPr>
                <w:rFonts w:ascii="Arial" w:hAnsi="Arial" w:cs="Arial"/>
              </w:rPr>
              <w:t xml:space="preserve">f </w:t>
            </w: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wer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is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NO,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lease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p</w:t>
            </w:r>
            <w:r w:rsidRPr="003C19DB">
              <w:rPr>
                <w:rFonts w:ascii="Arial" w:hAnsi="Arial" w:cs="Arial"/>
                <w:spacing w:val="1"/>
              </w:rPr>
              <w:t>rov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cle</w:t>
            </w:r>
            <w:r w:rsidRPr="003C19DB">
              <w:rPr>
                <w:rFonts w:ascii="Arial" w:hAnsi="Arial" w:cs="Arial"/>
                <w:spacing w:val="1"/>
              </w:rPr>
              <w:t>a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ugg</w:t>
            </w:r>
            <w:r w:rsidRPr="003C19DB">
              <w:rPr>
                <w:rFonts w:ascii="Arial" w:hAnsi="Arial" w:cs="Arial"/>
              </w:rPr>
              <w:t>est</w:t>
            </w:r>
            <w:r w:rsidRPr="003C19DB">
              <w:rPr>
                <w:rFonts w:ascii="Arial" w:hAnsi="Arial" w:cs="Arial"/>
                <w:spacing w:val="-1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 xml:space="preserve">n </w:t>
            </w:r>
            <w:r w:rsidRPr="003C19DB">
              <w:rPr>
                <w:rFonts w:ascii="Arial" w:hAnsi="Arial" w:cs="Arial"/>
                <w:spacing w:val="1"/>
              </w:rPr>
              <w:t>fo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  <w:spacing w:val="-1"/>
              </w:rPr>
              <w:t>p</w:t>
            </w:r>
            <w:r w:rsidRPr="003C19DB">
              <w:rPr>
                <w:rFonts w:ascii="Arial" w:hAnsi="Arial" w:cs="Arial"/>
                <w:spacing w:val="1"/>
              </w:rPr>
              <w:t>rov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  <w:spacing w:val="-2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F9EBA" w14:textId="77777777" w:rsidR="00FB4180" w:rsidRPr="003C19DB" w:rsidRDefault="0019060D">
            <w:pPr>
              <w:spacing w:before="2" w:line="220" w:lineRule="exact"/>
              <w:ind w:left="102" w:right="72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N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,</w:t>
            </w:r>
            <w:r w:rsidRPr="003C19DB">
              <w:rPr>
                <w:rFonts w:ascii="Arial" w:hAnsi="Arial" w:cs="Arial"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urr</w:t>
            </w:r>
            <w:r w:rsidRPr="003C19DB">
              <w:rPr>
                <w:rFonts w:ascii="Arial" w:hAnsi="Arial" w:cs="Arial"/>
                <w:spacing w:val="-2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nu</w:t>
            </w:r>
            <w:r w:rsidRPr="003C19DB">
              <w:rPr>
                <w:rFonts w:ascii="Arial" w:hAnsi="Arial" w:cs="Arial"/>
                <w:spacing w:val="-1"/>
              </w:rPr>
              <w:t>m</w:t>
            </w:r>
            <w:r w:rsidRPr="003C19DB">
              <w:rPr>
                <w:rFonts w:ascii="Arial" w:hAnsi="Arial" w:cs="Arial"/>
                <w:spacing w:val="1"/>
              </w:rPr>
              <w:t>b</w:t>
            </w:r>
            <w:r w:rsidRPr="003C19DB">
              <w:rPr>
                <w:rFonts w:ascii="Arial" w:hAnsi="Arial" w:cs="Arial"/>
              </w:rPr>
              <w:t>er</w:t>
            </w:r>
            <w:r w:rsidRPr="003C19DB">
              <w:rPr>
                <w:rFonts w:ascii="Arial" w:hAnsi="Arial" w:cs="Arial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8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>f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s 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1</w:t>
            </w:r>
            <w:r w:rsidRPr="003C19DB">
              <w:rPr>
                <w:rFonts w:ascii="Arial" w:hAnsi="Arial" w:cs="Arial"/>
              </w:rPr>
              <w:t>5</w:t>
            </w:r>
            <w:r w:rsidRPr="003C19DB">
              <w:rPr>
                <w:rFonts w:ascii="Arial" w:hAnsi="Arial" w:cs="Arial"/>
                <w:spacing w:val="7"/>
              </w:rPr>
              <w:t xml:space="preserve"> 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d</w:t>
            </w:r>
            <w:r w:rsidRPr="003C19DB">
              <w:rPr>
                <w:rFonts w:ascii="Arial" w:hAnsi="Arial" w:cs="Arial"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 xml:space="preserve">ey 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hou</w:t>
            </w:r>
            <w:r w:rsidRPr="003C19DB">
              <w:rPr>
                <w:rFonts w:ascii="Arial" w:hAnsi="Arial" w:cs="Arial"/>
              </w:rPr>
              <w:t>ld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</w:t>
            </w:r>
            <w:r w:rsidRPr="003C19DB">
              <w:rPr>
                <w:rFonts w:ascii="Arial" w:hAnsi="Arial" w:cs="Arial"/>
              </w:rPr>
              <w:t>etw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en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2</w:t>
            </w:r>
            <w:r w:rsidRPr="003C19DB">
              <w:rPr>
                <w:rFonts w:ascii="Arial" w:hAnsi="Arial" w:cs="Arial"/>
              </w:rPr>
              <w:t>5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to</w:t>
            </w:r>
            <w:r w:rsidRPr="003C19DB">
              <w:rPr>
                <w:rFonts w:ascii="Arial" w:hAnsi="Arial" w:cs="Arial"/>
                <w:spacing w:val="-1"/>
              </w:rPr>
              <w:t xml:space="preserve"> 3</w:t>
            </w:r>
            <w:r w:rsidRPr="003C19DB">
              <w:rPr>
                <w:rFonts w:ascii="Arial" w:hAnsi="Arial" w:cs="Arial"/>
              </w:rPr>
              <w:t>0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  <w:spacing w:val="-2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.</w:t>
            </w:r>
          </w:p>
          <w:p w14:paraId="590911B2" w14:textId="77777777" w:rsidR="00FB4180" w:rsidRPr="003C19DB" w:rsidRDefault="0019060D">
            <w:pPr>
              <w:spacing w:line="220" w:lineRule="exact"/>
              <w:ind w:left="102" w:right="75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46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47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etiti</w:t>
            </w:r>
            <w:r w:rsidRPr="003C19DB">
              <w:rPr>
                <w:rFonts w:ascii="Arial" w:hAnsi="Arial" w:cs="Arial"/>
                <w:spacing w:val="1"/>
              </w:rPr>
              <w:t>v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4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2"/>
              </w:rPr>
              <w:t>c</w:t>
            </w:r>
            <w:r w:rsidRPr="003C19DB">
              <w:rPr>
                <w:rFonts w:ascii="Arial" w:hAnsi="Arial" w:cs="Arial"/>
              </w:rPr>
              <w:t>es</w:t>
            </w:r>
            <w:r w:rsidRPr="003C19DB">
              <w:rPr>
                <w:rFonts w:ascii="Arial" w:hAnsi="Arial" w:cs="Arial"/>
                <w:spacing w:val="42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49"/>
              </w:rPr>
              <w:t xml:space="preserve"> </w:t>
            </w:r>
            <w:r w:rsidRPr="003C19DB">
              <w:rPr>
                <w:rFonts w:ascii="Arial" w:hAnsi="Arial" w:cs="Arial"/>
              </w:rPr>
              <w:t>cited</w:t>
            </w:r>
            <w:r w:rsidRPr="003C19DB">
              <w:rPr>
                <w:rFonts w:ascii="Arial" w:hAnsi="Arial" w:cs="Arial"/>
                <w:spacing w:val="48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46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-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</w:p>
          <w:p w14:paraId="4BF8C87C" w14:textId="77777777" w:rsidR="00FB4180" w:rsidRPr="003C19DB" w:rsidRDefault="0019060D">
            <w:pPr>
              <w:ind w:left="102" w:right="68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nu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d</w:t>
            </w:r>
            <w:r w:rsidRPr="003C19DB">
              <w:rPr>
                <w:rFonts w:ascii="Arial" w:hAnsi="Arial" w:cs="Arial"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>ld</w:t>
            </w:r>
            <w:r w:rsidRPr="003C19DB">
              <w:rPr>
                <w:rFonts w:ascii="Arial" w:hAnsi="Arial" w:cs="Arial"/>
                <w:spacing w:val="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b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  <w:spacing w:val="-3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ed li</w:t>
            </w:r>
            <w:r w:rsidRPr="003C19DB">
              <w:rPr>
                <w:rFonts w:ascii="Arial" w:hAnsi="Arial" w:cs="Arial"/>
                <w:spacing w:val="1"/>
              </w:rPr>
              <w:t>k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spacing w:val="6"/>
              </w:rPr>
              <w:t>(</w:t>
            </w:r>
            <w:proofErr w:type="spellStart"/>
            <w:r w:rsidRPr="003C19DB">
              <w:rPr>
                <w:rFonts w:ascii="Arial" w:hAnsi="Arial" w:cs="Arial"/>
                <w:spacing w:val="-1"/>
              </w:rPr>
              <w:t>B</w:t>
            </w:r>
            <w:r w:rsidRPr="003C19DB">
              <w:rPr>
                <w:rFonts w:ascii="Arial" w:hAnsi="Arial" w:cs="Arial"/>
              </w:rPr>
              <w:t>asala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2"/>
              </w:rPr>
              <w:t>h</w:t>
            </w:r>
            <w:proofErr w:type="spellEnd"/>
            <w:r w:rsidRPr="003C19DB">
              <w:rPr>
                <w:rFonts w:ascii="Arial" w:hAnsi="Arial" w:cs="Arial"/>
              </w:rPr>
              <w:t>, Gall</w:t>
            </w:r>
            <w:r w:rsidRPr="003C19DB">
              <w:rPr>
                <w:rFonts w:ascii="Arial" w:hAnsi="Arial" w:cs="Arial"/>
                <w:spacing w:val="1"/>
              </w:rPr>
              <w:t>up</w:t>
            </w:r>
            <w:r w:rsidRPr="003C19DB">
              <w:rPr>
                <w:rFonts w:ascii="Arial" w:hAnsi="Arial" w:cs="Arial"/>
              </w:rPr>
              <w:t>,</w:t>
            </w:r>
            <w:r w:rsidRPr="003C19DB">
              <w:rPr>
                <w:rFonts w:ascii="Arial" w:hAnsi="Arial" w:cs="Arial"/>
                <w:spacing w:val="1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R</w:t>
            </w:r>
            <w:r w:rsidRPr="003C19DB">
              <w:rPr>
                <w:rFonts w:ascii="Arial" w:hAnsi="Arial" w:cs="Arial"/>
                <w:spacing w:val="1"/>
              </w:rPr>
              <w:t>obb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-1"/>
              </w:rPr>
              <w:t>n</w:t>
            </w:r>
            <w:r w:rsidRPr="003C19DB">
              <w:rPr>
                <w:rFonts w:ascii="Arial" w:hAnsi="Arial" w:cs="Arial"/>
              </w:rPr>
              <w:t>g</w:t>
            </w:r>
            <w:r w:rsidRPr="003C19DB">
              <w:rPr>
                <w:rFonts w:ascii="Arial" w:hAnsi="Arial" w:cs="Arial"/>
                <w:spacing w:val="2"/>
              </w:rPr>
              <w:t xml:space="preserve"> </w:t>
            </w:r>
            <w:r w:rsidRPr="003C19DB">
              <w:rPr>
                <w:rFonts w:ascii="Arial" w:hAnsi="Arial" w:cs="Arial"/>
              </w:rPr>
              <w:t>&amp;</w:t>
            </w:r>
            <w:r w:rsidRPr="003C19DB">
              <w:rPr>
                <w:rFonts w:ascii="Arial" w:hAnsi="Arial" w:cs="Arial"/>
                <w:spacing w:val="6"/>
              </w:rPr>
              <w:t xml:space="preserve"> </w:t>
            </w:r>
            <w:r w:rsidRPr="003C19DB">
              <w:rPr>
                <w:rFonts w:ascii="Arial" w:hAnsi="Arial" w:cs="Arial"/>
                <w:spacing w:val="-1"/>
              </w:rPr>
              <w:t>J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  <w:spacing w:val="-1"/>
              </w:rPr>
              <w:t>d</w:t>
            </w:r>
            <w:r w:rsidRPr="003C19DB">
              <w:rPr>
                <w:rFonts w:ascii="Arial" w:hAnsi="Arial" w:cs="Arial"/>
                <w:spacing w:val="1"/>
              </w:rPr>
              <w:t>g</w:t>
            </w:r>
            <w:r w:rsidRPr="003C19DB">
              <w:rPr>
                <w:rFonts w:ascii="Arial" w:hAnsi="Arial" w:cs="Arial"/>
              </w:rPr>
              <w:t>e)</w:t>
            </w:r>
            <w:r w:rsidRPr="003C19DB">
              <w:rPr>
                <w:rFonts w:ascii="Arial" w:hAnsi="Arial" w:cs="Arial"/>
                <w:spacing w:val="3"/>
              </w:rPr>
              <w:t xml:space="preserve"> 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2"/>
              </w:rPr>
              <w:t>a</w:t>
            </w:r>
            <w:r w:rsidRPr="003C19DB">
              <w:rPr>
                <w:rFonts w:ascii="Arial" w:hAnsi="Arial" w:cs="Arial"/>
              </w:rPr>
              <w:t>ch</w:t>
            </w:r>
            <w:r w:rsidRPr="003C19DB">
              <w:rPr>
                <w:rFonts w:ascii="Arial" w:hAnsi="Arial" w:cs="Arial"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  <w:spacing w:val="-2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ce is</w:t>
            </w:r>
            <w:r w:rsidRPr="003C19DB">
              <w:rPr>
                <w:rFonts w:ascii="Arial" w:hAnsi="Arial" w:cs="Arial"/>
                <w:spacing w:val="5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a</w:t>
            </w:r>
            <w:r w:rsidRPr="003C19DB">
              <w:rPr>
                <w:rFonts w:ascii="Arial" w:hAnsi="Arial" w:cs="Arial"/>
              </w:rPr>
              <w:t xml:space="preserve">ted </w:t>
            </w:r>
            <w:r w:rsidRPr="003C19DB">
              <w:rPr>
                <w:rFonts w:ascii="Arial" w:hAnsi="Arial" w:cs="Arial"/>
                <w:spacing w:val="1"/>
              </w:rPr>
              <w:t>mor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at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4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5 times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</w:rPr>
              <w:t>in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m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nu</w:t>
            </w:r>
            <w:r w:rsidRPr="003C19DB">
              <w:rPr>
                <w:rFonts w:ascii="Arial" w:hAnsi="Arial" w:cs="Arial"/>
                <w:spacing w:val="-1"/>
              </w:rPr>
              <w:t>s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t.</w:t>
            </w:r>
          </w:p>
          <w:p w14:paraId="22300953" w14:textId="77777777" w:rsidR="00FB4180" w:rsidRPr="003C19DB" w:rsidRDefault="0019060D">
            <w:pPr>
              <w:spacing w:line="220" w:lineRule="exact"/>
              <w:ind w:left="102" w:right="2111"/>
              <w:jc w:val="both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All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f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c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s</w:t>
            </w:r>
            <w:r w:rsidRPr="003C19DB">
              <w:rPr>
                <w:rFonts w:ascii="Arial" w:hAnsi="Arial" w:cs="Arial"/>
                <w:spacing w:val="-8"/>
              </w:rPr>
              <w:t xml:space="preserve"> </w:t>
            </w:r>
            <w:r w:rsidRPr="003C19DB">
              <w:rPr>
                <w:rFonts w:ascii="Arial" w:hAnsi="Arial" w:cs="Arial"/>
              </w:rPr>
              <w:t>a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c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n</w:t>
            </w:r>
            <w:r w:rsidRPr="003C19DB">
              <w:rPr>
                <w:rFonts w:ascii="Arial" w:hAnsi="Arial" w:cs="Arial"/>
              </w:rPr>
              <w:t>t.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28B8C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  <w:tr w:rsidR="00FB4180" w:rsidRPr="003C19DB" w14:paraId="43C9B777" w14:textId="77777777">
        <w:trPr>
          <w:trHeight w:hRule="exact" w:val="1390"/>
        </w:trPr>
        <w:tc>
          <w:tcPr>
            <w:tcW w:w="45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35155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b/>
              </w:rPr>
              <w:t>Are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here</w:t>
            </w:r>
            <w:r w:rsidRPr="003C19DB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e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</w:rPr>
              <w:t>hic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l</w:t>
            </w:r>
            <w:r w:rsidRPr="003C19DB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is</w:t>
            </w:r>
            <w:r w:rsidRPr="003C19DB">
              <w:rPr>
                <w:rFonts w:ascii="Arial" w:hAnsi="Arial" w:cs="Arial"/>
                <w:b/>
                <w:spacing w:val="-1"/>
              </w:rPr>
              <w:t>s</w:t>
            </w:r>
            <w:r w:rsidRPr="003C19DB">
              <w:rPr>
                <w:rFonts w:ascii="Arial" w:hAnsi="Arial" w:cs="Arial"/>
                <w:b/>
              </w:rPr>
              <w:t>u</w:t>
            </w:r>
            <w:r w:rsidRPr="003C19DB">
              <w:rPr>
                <w:rFonts w:ascii="Arial" w:hAnsi="Arial" w:cs="Arial"/>
                <w:b/>
                <w:spacing w:val="2"/>
              </w:rPr>
              <w:t>e</w:t>
            </w:r>
            <w:r w:rsidRPr="003C19DB">
              <w:rPr>
                <w:rFonts w:ascii="Arial" w:hAnsi="Arial" w:cs="Arial"/>
                <w:b/>
              </w:rPr>
              <w:t>s</w:t>
            </w:r>
            <w:r w:rsidRPr="003C19DB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  <w:b/>
              </w:rPr>
              <w:t>in</w:t>
            </w:r>
            <w:r w:rsidRPr="003C19DB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1"/>
              </w:rPr>
              <w:t>t</w:t>
            </w:r>
            <w:r w:rsidRPr="003C19DB">
              <w:rPr>
                <w:rFonts w:ascii="Arial" w:hAnsi="Arial" w:cs="Arial"/>
                <w:b/>
                <w:spacing w:val="2"/>
              </w:rPr>
              <w:t>h</w:t>
            </w:r>
            <w:r w:rsidRPr="003C19DB">
              <w:rPr>
                <w:rFonts w:ascii="Arial" w:hAnsi="Arial" w:cs="Arial"/>
                <w:b/>
              </w:rPr>
              <w:t>is</w:t>
            </w:r>
            <w:r w:rsidRPr="003C19D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b/>
                <w:spacing w:val="2"/>
              </w:rPr>
              <w:t>m</w:t>
            </w:r>
            <w:r w:rsidRPr="003C19DB">
              <w:rPr>
                <w:rFonts w:ascii="Arial" w:hAnsi="Arial" w:cs="Arial"/>
                <w:b/>
                <w:spacing w:val="1"/>
              </w:rPr>
              <w:t>a</w:t>
            </w:r>
            <w:r w:rsidRPr="003C19DB">
              <w:rPr>
                <w:rFonts w:ascii="Arial" w:hAnsi="Arial" w:cs="Arial"/>
                <w:b/>
              </w:rPr>
              <w:t>n</w:t>
            </w:r>
            <w:r w:rsidRPr="003C19DB">
              <w:rPr>
                <w:rFonts w:ascii="Arial" w:hAnsi="Arial" w:cs="Arial"/>
                <w:b/>
                <w:spacing w:val="-1"/>
              </w:rPr>
              <w:t>us</w:t>
            </w:r>
            <w:r w:rsidRPr="003C19DB">
              <w:rPr>
                <w:rFonts w:ascii="Arial" w:hAnsi="Arial" w:cs="Arial"/>
                <w:b/>
              </w:rPr>
              <w:t>c</w:t>
            </w:r>
            <w:r w:rsidRPr="003C19DB">
              <w:rPr>
                <w:rFonts w:ascii="Arial" w:hAnsi="Arial" w:cs="Arial"/>
                <w:b/>
                <w:spacing w:val="1"/>
              </w:rPr>
              <w:t>r</w:t>
            </w:r>
            <w:r w:rsidRPr="003C19DB">
              <w:rPr>
                <w:rFonts w:ascii="Arial" w:hAnsi="Arial" w:cs="Arial"/>
                <w:b/>
              </w:rPr>
              <w:t>ipt?</w:t>
            </w:r>
          </w:p>
          <w:p w14:paraId="48F40D3C" w14:textId="77777777" w:rsidR="00FB4180" w:rsidRPr="003C19DB" w:rsidRDefault="0019060D">
            <w:pPr>
              <w:spacing w:line="220" w:lineRule="exact"/>
              <w:ind w:left="103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(</w:t>
            </w:r>
            <w:r w:rsidRPr="003C19DB">
              <w:rPr>
                <w:rFonts w:ascii="Arial" w:hAnsi="Arial" w:cs="Arial"/>
              </w:rPr>
              <w:t>Y</w:t>
            </w:r>
            <w:r w:rsidRPr="003C19DB">
              <w:rPr>
                <w:rFonts w:ascii="Arial" w:hAnsi="Arial" w:cs="Arial"/>
                <w:spacing w:val="1"/>
              </w:rPr>
              <w:t>E</w:t>
            </w:r>
            <w:r w:rsidRPr="003C19DB">
              <w:rPr>
                <w:rFonts w:ascii="Arial" w:hAnsi="Arial" w:cs="Arial"/>
              </w:rPr>
              <w:t>S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o</w:t>
            </w:r>
            <w:r w:rsidRPr="003C19DB">
              <w:rPr>
                <w:rFonts w:ascii="Arial" w:hAnsi="Arial" w:cs="Arial"/>
              </w:rPr>
              <w:t>r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NO)</w:t>
            </w:r>
          </w:p>
          <w:p w14:paraId="55AC8B17" w14:textId="77777777" w:rsidR="00FB4180" w:rsidRPr="003C19DB" w:rsidRDefault="00FB4180">
            <w:pPr>
              <w:spacing w:before="11" w:line="220" w:lineRule="exact"/>
              <w:rPr>
                <w:rFonts w:ascii="Arial" w:hAnsi="Arial" w:cs="Arial"/>
              </w:rPr>
            </w:pPr>
          </w:p>
          <w:p w14:paraId="5760D875" w14:textId="77777777" w:rsidR="00FB4180" w:rsidRPr="003C19DB" w:rsidRDefault="0019060D">
            <w:pPr>
              <w:ind w:left="103" w:right="375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  <w:spacing w:val="1"/>
              </w:rPr>
              <w:t>(I</w:t>
            </w:r>
            <w:r w:rsidRPr="003C19DB">
              <w:rPr>
                <w:rFonts w:ascii="Arial" w:hAnsi="Arial" w:cs="Arial"/>
              </w:rPr>
              <w:t>f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y</w:t>
            </w:r>
            <w:r w:rsidRPr="003C19DB">
              <w:rPr>
                <w:rFonts w:ascii="Arial" w:hAnsi="Arial" w:cs="Arial"/>
              </w:rPr>
              <w:t>es,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k</w:t>
            </w:r>
            <w:r w:rsidRPr="003C19DB">
              <w:rPr>
                <w:rFonts w:ascii="Arial" w:hAnsi="Arial" w:cs="Arial"/>
                <w:spacing w:val="-3"/>
              </w:rPr>
              <w:t>i</w:t>
            </w:r>
            <w:r w:rsidRPr="003C19DB">
              <w:rPr>
                <w:rFonts w:ascii="Arial" w:hAnsi="Arial" w:cs="Arial"/>
                <w:spacing w:val="1"/>
              </w:rPr>
              <w:t>nd</w:t>
            </w:r>
            <w:r w:rsidRPr="003C19DB">
              <w:rPr>
                <w:rFonts w:ascii="Arial" w:hAnsi="Arial" w:cs="Arial"/>
              </w:rPr>
              <w:t>ly</w:t>
            </w:r>
            <w:r w:rsidRPr="003C19DB">
              <w:rPr>
                <w:rFonts w:ascii="Arial" w:hAnsi="Arial" w:cs="Arial"/>
                <w:spacing w:val="-6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p</w:t>
            </w:r>
            <w:r w:rsidRPr="003C19DB">
              <w:rPr>
                <w:rFonts w:ascii="Arial" w:hAnsi="Arial" w:cs="Arial"/>
              </w:rPr>
              <w:t>lease</w:t>
            </w:r>
            <w:r w:rsidRPr="003C19DB">
              <w:rPr>
                <w:rFonts w:ascii="Arial" w:hAnsi="Arial" w:cs="Arial"/>
                <w:spacing w:val="-5"/>
              </w:rPr>
              <w:t xml:space="preserve"> </w:t>
            </w:r>
            <w:r w:rsidRPr="003C19DB">
              <w:rPr>
                <w:rFonts w:ascii="Arial" w:hAnsi="Arial" w:cs="Arial"/>
              </w:rPr>
              <w:t>w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ite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  <w:spacing w:val="-1"/>
              </w:rPr>
              <w:t>o</w:t>
            </w:r>
            <w:r w:rsidRPr="003C19DB">
              <w:rPr>
                <w:rFonts w:ascii="Arial" w:hAnsi="Arial" w:cs="Arial"/>
              </w:rPr>
              <w:t>wn</w:t>
            </w:r>
            <w:r w:rsidRPr="003C19DB">
              <w:rPr>
                <w:rFonts w:ascii="Arial" w:hAnsi="Arial" w:cs="Arial"/>
                <w:spacing w:val="-3"/>
              </w:rPr>
              <w:t xml:space="preserve"> </w:t>
            </w:r>
            <w:r w:rsidRPr="003C19DB">
              <w:rPr>
                <w:rFonts w:ascii="Arial" w:hAnsi="Arial" w:cs="Arial"/>
              </w:rPr>
              <w:t>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</w:rPr>
              <w:t>et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ical</w:t>
            </w:r>
            <w:r w:rsidRPr="003C19DB">
              <w:rPr>
                <w:rFonts w:ascii="Arial" w:hAnsi="Arial" w:cs="Arial"/>
                <w:spacing w:val="-4"/>
              </w:rPr>
              <w:t xml:space="preserve"> </w:t>
            </w:r>
            <w:r w:rsidRPr="003C19DB">
              <w:rPr>
                <w:rFonts w:ascii="Arial" w:hAnsi="Arial" w:cs="Arial"/>
              </w:rPr>
              <w:t>i</w:t>
            </w:r>
            <w:r w:rsidRPr="003C19DB">
              <w:rPr>
                <w:rFonts w:ascii="Arial" w:hAnsi="Arial" w:cs="Arial"/>
                <w:spacing w:val="-1"/>
              </w:rPr>
              <w:t>ss</w:t>
            </w:r>
            <w:r w:rsidRPr="003C19DB">
              <w:rPr>
                <w:rFonts w:ascii="Arial" w:hAnsi="Arial" w:cs="Arial"/>
                <w:spacing w:val="1"/>
              </w:rPr>
              <w:t>u</w:t>
            </w:r>
            <w:r w:rsidRPr="003C19DB">
              <w:rPr>
                <w:rFonts w:ascii="Arial" w:hAnsi="Arial" w:cs="Arial"/>
              </w:rPr>
              <w:t xml:space="preserve">es </w:t>
            </w:r>
            <w:r w:rsidRPr="003C19DB">
              <w:rPr>
                <w:rFonts w:ascii="Arial" w:hAnsi="Arial" w:cs="Arial"/>
                <w:spacing w:val="1"/>
              </w:rPr>
              <w:t>h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1"/>
              </w:rPr>
              <w:t>r</w:t>
            </w:r>
            <w:r w:rsidRPr="003C19DB">
              <w:rPr>
                <w:rFonts w:ascii="Arial" w:hAnsi="Arial" w:cs="Arial"/>
              </w:rPr>
              <w:t>e</w:t>
            </w:r>
            <w:r w:rsidRPr="003C19DB">
              <w:rPr>
                <w:rFonts w:ascii="Arial" w:hAnsi="Arial" w:cs="Arial"/>
                <w:spacing w:val="-2"/>
              </w:rPr>
              <w:t xml:space="preserve"> </w:t>
            </w:r>
            <w:r w:rsidRPr="003C19DB">
              <w:rPr>
                <w:rFonts w:ascii="Arial" w:hAnsi="Arial" w:cs="Arial"/>
              </w:rPr>
              <w:t>in</w:t>
            </w:r>
            <w:r w:rsidRPr="003C19DB">
              <w:rPr>
                <w:rFonts w:ascii="Arial" w:hAnsi="Arial" w:cs="Arial"/>
                <w:spacing w:val="-1"/>
              </w:rPr>
              <w:t xml:space="preserve"> </w:t>
            </w:r>
            <w:r w:rsidRPr="003C19DB">
              <w:rPr>
                <w:rFonts w:ascii="Arial" w:hAnsi="Arial" w:cs="Arial"/>
                <w:spacing w:val="1"/>
              </w:rPr>
              <w:t>d</w:t>
            </w:r>
            <w:r w:rsidRPr="003C19DB">
              <w:rPr>
                <w:rFonts w:ascii="Arial" w:hAnsi="Arial" w:cs="Arial"/>
              </w:rPr>
              <w:t>etails)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CD7F2" w14:textId="77777777" w:rsidR="00FB4180" w:rsidRPr="003C19DB" w:rsidRDefault="0019060D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3C19DB">
              <w:rPr>
                <w:rFonts w:ascii="Arial" w:hAnsi="Arial" w:cs="Arial"/>
              </w:rPr>
              <w:t>Yes</w:t>
            </w:r>
          </w:p>
        </w:tc>
        <w:tc>
          <w:tcPr>
            <w:tcW w:w="4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537C8" w14:textId="77777777" w:rsidR="00FB4180" w:rsidRPr="003C19DB" w:rsidRDefault="00FB4180">
            <w:pPr>
              <w:rPr>
                <w:rFonts w:ascii="Arial" w:hAnsi="Arial" w:cs="Arial"/>
              </w:rPr>
            </w:pPr>
          </w:p>
        </w:tc>
      </w:tr>
    </w:tbl>
    <w:p w14:paraId="525D7B06" w14:textId="77777777" w:rsidR="00B43EEA" w:rsidRPr="003C19DB" w:rsidRDefault="00B43EEA" w:rsidP="00B43EEA">
      <w:pPr>
        <w:rPr>
          <w:rFonts w:ascii="Arial" w:hAnsi="Arial" w:cs="Arial"/>
          <w:b/>
          <w:u w:val="single"/>
        </w:rPr>
      </w:pPr>
      <w:r w:rsidRPr="003C19DB">
        <w:rPr>
          <w:rFonts w:ascii="Arial" w:hAnsi="Arial" w:cs="Arial"/>
          <w:b/>
          <w:u w:val="single"/>
        </w:rPr>
        <w:t>Reviewer details:</w:t>
      </w:r>
    </w:p>
    <w:p w14:paraId="67457383" w14:textId="77777777" w:rsidR="00B43EEA" w:rsidRPr="003C19DB" w:rsidRDefault="00B43EEA" w:rsidP="00B43EEA">
      <w:pPr>
        <w:rPr>
          <w:rFonts w:ascii="Arial" w:hAnsi="Arial" w:cs="Arial"/>
        </w:rPr>
      </w:pPr>
      <w:r w:rsidRPr="003C19DB">
        <w:rPr>
          <w:rFonts w:ascii="Arial" w:eastAsiaTheme="minorEastAsia" w:hAnsi="Arial" w:cs="Arial"/>
          <w:color w:val="000000"/>
        </w:rPr>
        <w:t>Hikmat Chamma, Jinan University, Lebanon</w:t>
      </w:r>
      <w:r w:rsidRPr="003C19DB">
        <w:rPr>
          <w:rFonts w:ascii="Arial" w:eastAsiaTheme="minorEastAsia" w:hAnsi="Arial" w:cs="Arial"/>
          <w:color w:val="000000"/>
        </w:rPr>
        <w:br/>
      </w:r>
    </w:p>
    <w:p w14:paraId="2C9038D5" w14:textId="77777777" w:rsidR="00FB4180" w:rsidRPr="003C19DB" w:rsidRDefault="00FB4180">
      <w:pPr>
        <w:spacing w:line="200" w:lineRule="exact"/>
        <w:rPr>
          <w:rFonts w:ascii="Arial" w:hAnsi="Arial" w:cs="Arial"/>
        </w:rPr>
      </w:pPr>
    </w:p>
    <w:sectPr w:rsidR="00FB4180" w:rsidRPr="003C19DB" w:rsidSect="00156B3C">
      <w:pgSz w:w="16840" w:h="23820"/>
      <w:pgMar w:top="1500" w:right="1320" w:bottom="280" w:left="1340" w:header="1303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38930" w14:textId="77777777" w:rsidR="00AD60F1" w:rsidRDefault="00AD60F1">
      <w:r>
        <w:separator/>
      </w:r>
    </w:p>
  </w:endnote>
  <w:endnote w:type="continuationSeparator" w:id="0">
    <w:p w14:paraId="65028F4B" w14:textId="77777777" w:rsidR="00AD60F1" w:rsidRDefault="00AD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E985C" w14:textId="77777777" w:rsidR="00FB4180" w:rsidRDefault="00000000">
    <w:pPr>
      <w:spacing w:line="200" w:lineRule="exact"/>
    </w:pPr>
    <w:r>
      <w:pict w14:anchorId="49A77E3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15pt;width:47.3pt;height:23.5pt;z-index:-251658240;mso-position-horizontal-relative:page;mso-position-vertical-relative:page" filled="f" stroked="f">
          <v:textbox inset="0,0,0,0">
            <w:txbxContent>
              <w:p w14:paraId="65175078" w14:textId="77777777" w:rsidR="00FB4180" w:rsidRDefault="0019060D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3</w:t>
                </w:r>
              </w:p>
              <w:p w14:paraId="4A76FBFC" w14:textId="77777777" w:rsidR="00FB4180" w:rsidRDefault="0019060D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9F3B6" w14:textId="77777777" w:rsidR="00AD60F1" w:rsidRDefault="00AD60F1">
      <w:r>
        <w:separator/>
      </w:r>
    </w:p>
  </w:footnote>
  <w:footnote w:type="continuationSeparator" w:id="0">
    <w:p w14:paraId="1997A94D" w14:textId="77777777" w:rsidR="00AD60F1" w:rsidRDefault="00AD6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AFD71" w14:textId="77777777" w:rsidR="00FB4180" w:rsidRDefault="00000000">
    <w:pPr>
      <w:spacing w:line="200" w:lineRule="exact"/>
    </w:pPr>
    <w:r>
      <w:pict w14:anchorId="7FFDE0D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5pt;margin-top:64.2pt;width:102.45pt;height:11.95pt;z-index:-251659264;mso-position-horizontal-relative:page;mso-position-vertical-relative:page" filled="f" stroked="f">
          <v:textbox inset="0,0,0,0">
            <w:txbxContent>
              <w:p w14:paraId="39A28D74" w14:textId="77777777" w:rsidR="00FB4180" w:rsidRDefault="0019060D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</w:t>
                </w:r>
                <w:r>
                  <w:rPr>
                    <w:color w:val="003399"/>
                    <w:spacing w:val="1"/>
                    <w:highlight w:val="yellow"/>
                  </w:rPr>
                  <w:t>v</w:t>
                </w:r>
                <w:r>
                  <w:rPr>
                    <w:color w:val="003399"/>
                    <w:highlight w:val="yellow"/>
                  </w:rPr>
                  <w:t>iew</w:t>
                </w:r>
                <w:r>
                  <w:rPr>
                    <w:color w:val="003399"/>
                    <w:spacing w:val="-6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F</w:t>
                </w:r>
                <w:r>
                  <w:rPr>
                    <w:color w:val="003399"/>
                    <w:spacing w:val="1"/>
                    <w:highlight w:val="yellow"/>
                  </w:rPr>
                  <w:t>or</w:t>
                </w:r>
                <w:r>
                  <w:rPr>
                    <w:color w:val="003399"/>
                    <w:highlight w:val="yellow"/>
                  </w:rPr>
                  <w:t>m</w:t>
                </w:r>
                <w:r>
                  <w:rPr>
                    <w:color w:val="003399"/>
                    <w:spacing w:val="-4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1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esea</w:t>
                </w: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c</w:t>
                </w:r>
                <w:r>
                  <w:rPr>
                    <w:color w:val="003399"/>
                    <w:spacing w:val="1"/>
                    <w:highlight w:val="yellow"/>
                  </w:rPr>
                  <w:t>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F1243"/>
    <w:multiLevelType w:val="multilevel"/>
    <w:tmpl w:val="9C08727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63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180"/>
    <w:rsid w:val="00156B3C"/>
    <w:rsid w:val="0019060D"/>
    <w:rsid w:val="003C19DB"/>
    <w:rsid w:val="005A7FBA"/>
    <w:rsid w:val="00A02C68"/>
    <w:rsid w:val="00AD60F1"/>
    <w:rsid w:val="00B43EEA"/>
    <w:rsid w:val="00C02F1B"/>
    <w:rsid w:val="00C16AB4"/>
    <w:rsid w:val="00EF1578"/>
    <w:rsid w:val="00F0267E"/>
    <w:rsid w:val="00F879BC"/>
    <w:rsid w:val="00FB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5A328163"/>
  <w15:docId w15:val="{4586FEEA-272C-4C7D-9B6E-D5D32C85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efm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11</cp:revision>
  <dcterms:created xsi:type="dcterms:W3CDTF">2026-07-13T06:46:00Z</dcterms:created>
  <dcterms:modified xsi:type="dcterms:W3CDTF">2026-07-18T05:25:00Z</dcterms:modified>
</cp:coreProperties>
</file>